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CE59A0" w:rsidRDefault="005D0349" w:rsidP="00924E82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-234315</wp:posOffset>
            </wp:positionV>
            <wp:extent cx="6543675" cy="2276475"/>
            <wp:effectExtent l="0" t="0" r="9525" b="9525"/>
            <wp:wrapNone/>
            <wp:docPr id="2" name="Рисунок 2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CE59A0" w:rsidRDefault="00CE59A0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514DF9">
              <w:rPr>
                <w:caps/>
                <w:sz w:val="28"/>
                <w:szCs w:val="28"/>
                <w:lang w:val="kk-KZ"/>
              </w:rPr>
              <w:t>«</w:t>
            </w:r>
            <w:r w:rsidR="00D247D2" w:rsidRPr="00514DF9">
              <w:rPr>
                <w:caps/>
                <w:sz w:val="28"/>
                <w:szCs w:val="28"/>
                <w:lang w:val="kk-KZ"/>
              </w:rPr>
              <w:t>А.Б</w:t>
            </w:r>
            <w:r w:rsidRPr="00514DF9">
              <w:rPr>
                <w:sz w:val="28"/>
                <w:szCs w:val="28"/>
                <w:lang w:val="kk-KZ"/>
              </w:rPr>
              <w:t>айт</w:t>
            </w:r>
            <w:r>
              <w:rPr>
                <w:sz w:val="28"/>
                <w:szCs w:val="28"/>
                <w:lang w:val="kk-KZ"/>
              </w:rPr>
              <w:t>ұ</w:t>
            </w:r>
            <w:r w:rsidRPr="00514DF9">
              <w:rPr>
                <w:sz w:val="28"/>
                <w:szCs w:val="28"/>
                <w:lang w:val="kk-KZ"/>
              </w:rPr>
              <w:t>рсынов</w:t>
            </w:r>
            <w:r>
              <w:rPr>
                <w:sz w:val="28"/>
                <w:szCs w:val="28"/>
                <w:lang w:val="kk-KZ"/>
              </w:rPr>
              <w:t xml:space="preserve"> атындағы Қостанай өңірлік университеті</w:t>
            </w:r>
            <w:r w:rsidR="00D247D2" w:rsidRPr="00514DF9">
              <w:rPr>
                <w:sz w:val="28"/>
                <w:szCs w:val="28"/>
                <w:lang w:val="kk-KZ"/>
              </w:rPr>
              <w:t>»</w:t>
            </w:r>
            <w:r w:rsidR="00804C39">
              <w:rPr>
                <w:sz w:val="28"/>
                <w:szCs w:val="28"/>
                <w:lang w:val="kk-KZ"/>
              </w:rPr>
              <w:t>КеА</w:t>
            </w:r>
            <w:r>
              <w:rPr>
                <w:sz w:val="28"/>
                <w:szCs w:val="28"/>
                <w:lang w:val="kk-KZ"/>
              </w:rPr>
              <w:t>Қ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A2A1027" wp14:editId="5ABA653C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CE59A0" w:rsidRDefault="00CE59A0" w:rsidP="00A773AA">
            <w:pPr>
              <w:suppressAutoHyphens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Бекітемін</w:t>
            </w:r>
          </w:p>
          <w:p w:rsidR="00D247D2" w:rsidRPr="00F04C60" w:rsidRDefault="00CE59A0" w:rsidP="00A773AA">
            <w:pPr>
              <w:suppressAutoHyphens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Басқарма Төрағасы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- </w:t>
            </w:r>
            <w:r w:rsidR="00D247D2">
              <w:rPr>
                <w:sz w:val="28"/>
                <w:szCs w:val="28"/>
              </w:rPr>
              <w:t>Ректор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</w:t>
            </w:r>
          </w:p>
          <w:p w:rsidR="00D247D2" w:rsidRPr="00F04C60" w:rsidRDefault="00D247D2" w:rsidP="00A773AA">
            <w:pPr>
              <w:suppressAutoHyphens/>
              <w:rPr>
                <w:sz w:val="28"/>
                <w:szCs w:val="28"/>
                <w:lang w:val="en-US"/>
              </w:rPr>
            </w:pPr>
            <w:r w:rsidRPr="00F04C60">
              <w:rPr>
                <w:sz w:val="28"/>
                <w:szCs w:val="28"/>
                <w:lang w:val="en-US"/>
              </w:rPr>
              <w:t xml:space="preserve">__________ </w:t>
            </w:r>
            <w:r>
              <w:rPr>
                <w:sz w:val="28"/>
                <w:szCs w:val="28"/>
              </w:rPr>
              <w:t>С</w:t>
            </w:r>
            <w:r w:rsidRPr="00F04C60">
              <w:rPr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sz w:val="28"/>
                <w:szCs w:val="28"/>
              </w:rPr>
              <w:t>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="00CE59A0">
              <w:rPr>
                <w:sz w:val="28"/>
                <w:szCs w:val="28"/>
                <w:lang w:val="kk-KZ"/>
              </w:rPr>
              <w:t>ж</w:t>
            </w:r>
            <w:r w:rsidRPr="004340CC">
              <w:rPr>
                <w:sz w:val="28"/>
                <w:szCs w:val="28"/>
              </w:rPr>
              <w:t>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5D0349" w:rsidRDefault="005D0349" w:rsidP="005D0349">
      <w:pPr>
        <w:framePr w:wrap="none" w:vAnchor="page" w:hAnchor="page" w:x="721" w:y="1685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5D0349" w:rsidRDefault="005D034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5D0349" w:rsidRDefault="005D034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5D0349" w:rsidRDefault="005D034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CE59A0" w:rsidRDefault="00CE59A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ЕРЕЖЕ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172B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" strokeweight=".26mm">
                <v:stroke joinstyle="miter"/>
              </v:shape>
            </w:pict>
          </mc:Fallback>
        </mc:AlternateContent>
      </w:r>
    </w:p>
    <w:p w:rsidR="00D247D2" w:rsidRPr="00046428" w:rsidRDefault="001E6821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 w:rsidRPr="001E6821">
        <w:rPr>
          <w:b/>
          <w:bCs/>
          <w:sz w:val="28"/>
          <w:szCs w:val="28"/>
        </w:rPr>
        <w:t>ҚҰҚЫҚТЫҚ ҚАМТАМАСЫЗ ЕТУ ЖӘНЕ МЕМЛЕКЕТТІК САТЫП АЛУ</w:t>
      </w:r>
      <w:r w:rsidR="00046428">
        <w:rPr>
          <w:b/>
          <w:bCs/>
          <w:sz w:val="28"/>
          <w:szCs w:val="28"/>
          <w:lang w:val="kk-KZ"/>
        </w:rPr>
        <w:t xml:space="preserve"> БӨЛІМШЕСІ</w:t>
      </w:r>
    </w:p>
    <w:p w:rsidR="001E6821" w:rsidRDefault="001E6821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1E6821" w:rsidRDefault="00CE59A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БЕ</w:t>
      </w:r>
      <w:r w:rsidR="00D247D2" w:rsidRPr="001E6821">
        <w:rPr>
          <w:b/>
          <w:bCs/>
          <w:sz w:val="28"/>
          <w:szCs w:val="28"/>
          <w:lang w:val="kk-KZ"/>
        </w:rPr>
        <w:t xml:space="preserve"> </w:t>
      </w:r>
      <w:r w:rsidR="009956E9" w:rsidRPr="001E6821">
        <w:rPr>
          <w:b/>
          <w:bCs/>
          <w:sz w:val="28"/>
          <w:szCs w:val="28"/>
          <w:lang w:val="kk-KZ"/>
        </w:rPr>
        <w:t xml:space="preserve"> </w:t>
      </w:r>
      <w:r w:rsidR="00A23101" w:rsidRPr="001E6821">
        <w:rPr>
          <w:b/>
          <w:bCs/>
          <w:sz w:val="28"/>
          <w:szCs w:val="28"/>
          <w:lang w:val="kk-KZ"/>
        </w:rPr>
        <w:t xml:space="preserve">   </w:t>
      </w:r>
      <w:r w:rsidR="001E6821" w:rsidRPr="001E6821">
        <w:rPr>
          <w:b/>
          <w:bCs/>
          <w:sz w:val="28"/>
          <w:szCs w:val="28"/>
          <w:lang w:val="kk-KZ"/>
        </w:rPr>
        <w:t>084</w:t>
      </w:r>
      <w:r w:rsidR="00A23101" w:rsidRPr="001E6821">
        <w:rPr>
          <w:b/>
          <w:bCs/>
          <w:sz w:val="28"/>
          <w:szCs w:val="28"/>
          <w:lang w:val="kk-KZ"/>
        </w:rPr>
        <w:t xml:space="preserve"> </w:t>
      </w:r>
      <w:r w:rsidR="00D247D2" w:rsidRPr="001E6821">
        <w:rPr>
          <w:b/>
          <w:bCs/>
          <w:sz w:val="28"/>
          <w:szCs w:val="28"/>
          <w:lang w:val="kk-KZ"/>
        </w:rPr>
        <w:t>-</w:t>
      </w:r>
      <w:r w:rsidR="009956E9" w:rsidRPr="001E6821">
        <w:rPr>
          <w:b/>
          <w:bCs/>
          <w:sz w:val="28"/>
          <w:szCs w:val="28"/>
          <w:lang w:val="kk-KZ"/>
        </w:rPr>
        <w:t xml:space="preserve"> </w:t>
      </w:r>
      <w:r w:rsidR="00D247D2" w:rsidRPr="001E6821">
        <w:rPr>
          <w:b/>
          <w:bCs/>
          <w:sz w:val="28"/>
          <w:szCs w:val="28"/>
          <w:lang w:val="kk-KZ"/>
        </w:rPr>
        <w:t>2022</w:t>
      </w: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1E6821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924E82" w:rsidRPr="001E6821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1E6821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5844C6" w:rsidRPr="001E6821" w:rsidRDefault="005844C6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1E6821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1E6821" w:rsidRDefault="00CE59A0" w:rsidP="00D247D2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</w:t>
      </w:r>
      <w:r w:rsidR="00D247D2" w:rsidRPr="001E6821">
        <w:rPr>
          <w:sz w:val="28"/>
          <w:szCs w:val="28"/>
          <w:lang w:val="kk-KZ"/>
        </w:rPr>
        <w:t>останай</w:t>
      </w:r>
    </w:p>
    <w:p w:rsidR="00C576B1" w:rsidRPr="00514DF9" w:rsidRDefault="005844C6" w:rsidP="003471DD">
      <w:pPr>
        <w:spacing w:after="200" w:line="276" w:lineRule="auto"/>
        <w:jc w:val="center"/>
        <w:rPr>
          <w:b/>
          <w:sz w:val="28"/>
          <w:szCs w:val="28"/>
          <w:lang w:val="kk-KZ"/>
        </w:rPr>
      </w:pPr>
      <w:r w:rsidRPr="001E6821">
        <w:rPr>
          <w:b/>
          <w:sz w:val="28"/>
          <w:szCs w:val="28"/>
          <w:lang w:val="kk-KZ"/>
        </w:rPr>
        <w:br w:type="page"/>
      </w:r>
      <w:r w:rsidR="00514DF9">
        <w:rPr>
          <w:b/>
          <w:sz w:val="28"/>
          <w:szCs w:val="28"/>
          <w:lang w:val="kk-KZ"/>
        </w:rPr>
        <w:lastRenderedPageBreak/>
        <w:t>Кіріспе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C576B1" w:rsidRDefault="00C576B1" w:rsidP="001E6821">
      <w:pPr>
        <w:tabs>
          <w:tab w:val="left" w:pos="9355"/>
        </w:tabs>
        <w:rPr>
          <w:bCs/>
          <w:sz w:val="28"/>
          <w:lang w:val="kk-KZ"/>
        </w:rPr>
      </w:pPr>
      <w:r w:rsidRPr="001E6821">
        <w:rPr>
          <w:b/>
          <w:sz w:val="28"/>
          <w:lang w:val="kk-KZ"/>
        </w:rPr>
        <w:t xml:space="preserve">1 </w:t>
      </w:r>
      <w:r w:rsidR="00E13BE3">
        <w:rPr>
          <w:b/>
          <w:bCs/>
          <w:caps/>
          <w:sz w:val="28"/>
          <w:lang w:val="kk-KZ"/>
        </w:rPr>
        <w:t>ӘЗІРЛЕНДІ</w:t>
      </w:r>
      <w:r w:rsidRPr="001E6821">
        <w:rPr>
          <w:b/>
          <w:bCs/>
          <w:caps/>
          <w:sz w:val="28"/>
          <w:lang w:val="kk-KZ"/>
        </w:rPr>
        <w:t xml:space="preserve"> </w:t>
      </w:r>
      <w:r w:rsidR="001E6821" w:rsidRPr="001E6821">
        <w:rPr>
          <w:bCs/>
          <w:sz w:val="28"/>
          <w:lang w:val="kk-KZ"/>
        </w:rPr>
        <w:t>құқықтық қамтамасыз ету және мемлекеттік сатып алу</w:t>
      </w:r>
      <w:r w:rsidR="00046428">
        <w:rPr>
          <w:bCs/>
          <w:sz w:val="28"/>
          <w:lang w:val="kk-KZ"/>
        </w:rPr>
        <w:t xml:space="preserve"> </w:t>
      </w:r>
      <w:r w:rsidR="001E6821" w:rsidRPr="001E6821">
        <w:rPr>
          <w:bCs/>
          <w:sz w:val="28"/>
          <w:lang w:val="kk-KZ"/>
        </w:rPr>
        <w:t>бөлім</w:t>
      </w:r>
      <w:r w:rsidR="00046428">
        <w:rPr>
          <w:bCs/>
          <w:sz w:val="28"/>
          <w:lang w:val="kk-KZ"/>
        </w:rPr>
        <w:t>шесі</w:t>
      </w:r>
    </w:p>
    <w:p w:rsidR="001E6821" w:rsidRPr="001E6821" w:rsidRDefault="001E6821" w:rsidP="001E6821">
      <w:pPr>
        <w:tabs>
          <w:tab w:val="left" w:pos="9355"/>
        </w:tabs>
        <w:rPr>
          <w:b/>
          <w:sz w:val="16"/>
          <w:szCs w:val="16"/>
          <w:lang w:val="kk-KZ"/>
        </w:rPr>
      </w:pPr>
    </w:p>
    <w:p w:rsidR="00C576B1" w:rsidRPr="001E6821" w:rsidRDefault="00C576B1" w:rsidP="00C576B1">
      <w:pPr>
        <w:tabs>
          <w:tab w:val="left" w:pos="9355"/>
        </w:tabs>
        <w:rPr>
          <w:sz w:val="28"/>
          <w:lang w:val="kk-KZ"/>
        </w:rPr>
      </w:pPr>
      <w:r w:rsidRPr="001E6821">
        <w:rPr>
          <w:b/>
          <w:sz w:val="28"/>
          <w:lang w:val="kk-KZ"/>
        </w:rPr>
        <w:t>2</w:t>
      </w:r>
      <w:r w:rsidRPr="001E6821">
        <w:rPr>
          <w:sz w:val="28"/>
          <w:lang w:val="kk-KZ"/>
        </w:rPr>
        <w:t xml:space="preserve"> </w:t>
      </w:r>
      <w:r w:rsidR="00E13BE3">
        <w:rPr>
          <w:b/>
          <w:bCs/>
          <w:sz w:val="28"/>
          <w:lang w:val="kk-KZ"/>
        </w:rPr>
        <w:t>ЕНГІЗІЛДІ</w:t>
      </w:r>
      <w:r w:rsidRPr="001E6821">
        <w:rPr>
          <w:b/>
          <w:bCs/>
          <w:sz w:val="28"/>
          <w:lang w:val="kk-KZ"/>
        </w:rPr>
        <w:t xml:space="preserve"> </w:t>
      </w:r>
      <w:r w:rsidR="001E6821" w:rsidRPr="001E6821">
        <w:rPr>
          <w:sz w:val="28"/>
          <w:lang w:val="kk-KZ"/>
        </w:rPr>
        <w:t>құқықтық қамтамасыз ету және мемлекеттік сатып алу</w:t>
      </w:r>
      <w:r w:rsidR="00046428">
        <w:rPr>
          <w:sz w:val="28"/>
          <w:lang w:val="kk-KZ"/>
        </w:rPr>
        <w:t xml:space="preserve"> </w:t>
      </w:r>
      <w:r w:rsidR="001E6821" w:rsidRPr="001E6821">
        <w:rPr>
          <w:sz w:val="28"/>
          <w:lang w:val="kk-KZ"/>
        </w:rPr>
        <w:t>бөлім</w:t>
      </w:r>
      <w:r w:rsidR="00046428">
        <w:rPr>
          <w:sz w:val="28"/>
          <w:lang w:val="kk-KZ"/>
        </w:rPr>
        <w:t>шесі</w:t>
      </w:r>
    </w:p>
    <w:p w:rsidR="00C576B1" w:rsidRPr="001E6821" w:rsidRDefault="00C576B1" w:rsidP="00C576B1">
      <w:pPr>
        <w:tabs>
          <w:tab w:val="left" w:pos="2992"/>
        </w:tabs>
        <w:ind w:left="567"/>
        <w:rPr>
          <w:sz w:val="28"/>
          <w:lang w:val="kk-KZ"/>
        </w:rPr>
      </w:pPr>
      <w:r w:rsidRPr="001E6821">
        <w:rPr>
          <w:b/>
          <w:bCs/>
          <w:sz w:val="28"/>
          <w:lang w:val="kk-KZ"/>
        </w:rPr>
        <w:t xml:space="preserve"> </w:t>
      </w:r>
    </w:p>
    <w:p w:rsidR="00C576B1" w:rsidRPr="004F57EA" w:rsidRDefault="00C576B1" w:rsidP="00E13BE3">
      <w:pPr>
        <w:jc w:val="both"/>
        <w:rPr>
          <w:sz w:val="28"/>
          <w:lang w:val="kk-KZ"/>
        </w:rPr>
      </w:pPr>
      <w:r w:rsidRPr="00AF42C4">
        <w:rPr>
          <w:b/>
          <w:caps/>
          <w:sz w:val="28"/>
          <w:lang w:val="kk-KZ"/>
        </w:rPr>
        <w:t xml:space="preserve">3 </w:t>
      </w:r>
      <w:r w:rsidR="005D0349" w:rsidRPr="005D0349">
        <w:rPr>
          <w:caps/>
          <w:sz w:val="28"/>
          <w:lang w:val="kk-KZ"/>
        </w:rPr>
        <w:t>24.11.2022</w:t>
      </w:r>
      <w:r w:rsidR="00E13BE3" w:rsidRPr="00AF42C4">
        <w:rPr>
          <w:caps/>
          <w:sz w:val="28"/>
          <w:lang w:val="kk-KZ"/>
        </w:rPr>
        <w:t xml:space="preserve"> жылғы  № </w:t>
      </w:r>
      <w:r w:rsidR="005D0349">
        <w:rPr>
          <w:caps/>
          <w:sz w:val="28"/>
          <w:lang w:val="kk-KZ"/>
        </w:rPr>
        <w:t>379</w:t>
      </w:r>
      <w:r w:rsidR="00E13BE3" w:rsidRPr="00AF42C4">
        <w:rPr>
          <w:caps/>
          <w:sz w:val="28"/>
          <w:lang w:val="kk-KZ"/>
        </w:rPr>
        <w:t xml:space="preserve"> НҚ  Басқарма Төрағасы –ректордың бұйрығымен</w:t>
      </w:r>
      <w:r w:rsidR="00E13BE3" w:rsidRPr="00AF42C4">
        <w:rPr>
          <w:b/>
          <w:caps/>
          <w:sz w:val="28"/>
          <w:lang w:val="kk-KZ"/>
        </w:rPr>
        <w:t xml:space="preserve"> БЕКІТІЛДІ ЖӘНЕ ҚОЛДАНЫСҚА ЕНГІЗІЛДІ</w:t>
      </w:r>
      <w:r w:rsidR="00E13BE3">
        <w:rPr>
          <w:b/>
          <w:caps/>
          <w:sz w:val="28"/>
          <w:lang w:val="kk-KZ"/>
        </w:rPr>
        <w:t xml:space="preserve"> </w:t>
      </w:r>
    </w:p>
    <w:p w:rsidR="00C576B1" w:rsidRPr="00AF42C4" w:rsidRDefault="00C576B1" w:rsidP="00C576B1">
      <w:pPr>
        <w:tabs>
          <w:tab w:val="left" w:pos="900"/>
        </w:tabs>
        <w:ind w:left="567"/>
        <w:rPr>
          <w:sz w:val="16"/>
          <w:szCs w:val="16"/>
          <w:lang w:val="kk-KZ"/>
        </w:rPr>
      </w:pPr>
    </w:p>
    <w:p w:rsidR="00C576B1" w:rsidRPr="00AF42C4" w:rsidRDefault="00C576B1" w:rsidP="00C576B1">
      <w:pPr>
        <w:rPr>
          <w:b/>
          <w:bCs/>
          <w:caps/>
          <w:sz w:val="28"/>
          <w:lang w:val="kk-KZ"/>
        </w:rPr>
      </w:pPr>
      <w:r w:rsidRPr="00AF42C4">
        <w:rPr>
          <w:b/>
          <w:sz w:val="28"/>
          <w:lang w:val="kk-KZ"/>
        </w:rPr>
        <w:t xml:space="preserve">4 </w:t>
      </w:r>
      <w:r w:rsidR="00FD55D0">
        <w:rPr>
          <w:b/>
          <w:bCs/>
          <w:caps/>
          <w:sz w:val="28"/>
          <w:lang w:val="kk-KZ"/>
        </w:rPr>
        <w:t>әзірлеушілер</w:t>
      </w:r>
      <w:r w:rsidRPr="00AF42C4">
        <w:rPr>
          <w:b/>
          <w:bCs/>
          <w:caps/>
          <w:sz w:val="28"/>
          <w:lang w:val="kk-KZ"/>
        </w:rPr>
        <w:t xml:space="preserve">: </w:t>
      </w:r>
    </w:p>
    <w:p w:rsidR="00C576B1" w:rsidRPr="00AF42C4" w:rsidRDefault="001E6821" w:rsidP="00C576B1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А.Айдналиева</w:t>
      </w:r>
      <w:r w:rsidR="00FD55D0" w:rsidRPr="00AF42C4">
        <w:rPr>
          <w:sz w:val="28"/>
          <w:szCs w:val="28"/>
          <w:lang w:val="kk-KZ"/>
        </w:rPr>
        <w:t xml:space="preserve"> – </w:t>
      </w:r>
      <w:r w:rsidRPr="001E6821">
        <w:rPr>
          <w:sz w:val="28"/>
          <w:szCs w:val="28"/>
          <w:lang w:val="kk-KZ"/>
        </w:rPr>
        <w:t>құқықтық қамтамасыз ету және мемлекеттік сатып алу бөлім</w:t>
      </w:r>
      <w:r w:rsidR="00D90B8F">
        <w:rPr>
          <w:sz w:val="28"/>
          <w:szCs w:val="28"/>
          <w:lang w:val="kk-KZ"/>
        </w:rPr>
        <w:t>шесі</w:t>
      </w:r>
      <w:r>
        <w:rPr>
          <w:sz w:val="28"/>
          <w:szCs w:val="28"/>
          <w:lang w:val="kk-KZ"/>
        </w:rPr>
        <w:t xml:space="preserve"> бас</w:t>
      </w:r>
      <w:r w:rsidR="00D90B8F">
        <w:rPr>
          <w:sz w:val="28"/>
          <w:szCs w:val="28"/>
          <w:lang w:val="kk-KZ"/>
        </w:rPr>
        <w:t>шысының</w:t>
      </w:r>
      <w:r>
        <w:rPr>
          <w:sz w:val="28"/>
          <w:szCs w:val="28"/>
          <w:lang w:val="kk-KZ"/>
        </w:rPr>
        <w:t xml:space="preserve"> м.а</w:t>
      </w:r>
      <w:r w:rsidR="00C576B1" w:rsidRPr="00AF42C4">
        <w:rPr>
          <w:sz w:val="28"/>
          <w:szCs w:val="28"/>
          <w:lang w:val="kk-KZ"/>
        </w:rPr>
        <w:t xml:space="preserve">; </w:t>
      </w:r>
    </w:p>
    <w:p w:rsidR="00C576B1" w:rsidRPr="00AF42C4" w:rsidRDefault="00C576B1" w:rsidP="00C576B1">
      <w:pPr>
        <w:ind w:left="540" w:firstLine="27"/>
        <w:jc w:val="both"/>
        <w:rPr>
          <w:sz w:val="28"/>
          <w:szCs w:val="28"/>
          <w:lang w:val="kk-KZ"/>
        </w:rPr>
      </w:pPr>
    </w:p>
    <w:p w:rsidR="00C576B1" w:rsidRPr="00AF42C4" w:rsidRDefault="002264DC" w:rsidP="00C576B1">
      <w:pPr>
        <w:rPr>
          <w:b/>
          <w:caps/>
          <w:sz w:val="28"/>
          <w:szCs w:val="28"/>
          <w:lang w:val="kk-KZ"/>
        </w:rPr>
      </w:pPr>
      <w:r w:rsidRPr="00AF42C4">
        <w:rPr>
          <w:b/>
          <w:caps/>
          <w:sz w:val="28"/>
          <w:szCs w:val="28"/>
          <w:lang w:val="kk-KZ"/>
        </w:rPr>
        <w:t xml:space="preserve">5 </w:t>
      </w:r>
      <w:r>
        <w:rPr>
          <w:b/>
          <w:caps/>
          <w:sz w:val="28"/>
          <w:szCs w:val="28"/>
          <w:lang w:val="kk-KZ"/>
        </w:rPr>
        <w:t>сарапшылар</w:t>
      </w:r>
      <w:r w:rsidR="00C576B1" w:rsidRPr="00AF42C4">
        <w:rPr>
          <w:b/>
          <w:caps/>
          <w:sz w:val="28"/>
          <w:szCs w:val="28"/>
          <w:lang w:val="kk-KZ"/>
        </w:rPr>
        <w:t>:</w:t>
      </w:r>
    </w:p>
    <w:p w:rsidR="00C576B1" w:rsidRPr="00AF42C4" w:rsidRDefault="007674D5" w:rsidP="00C576B1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 w:rsidRPr="007674D5">
        <w:rPr>
          <w:color w:val="000000"/>
          <w:sz w:val="28"/>
          <w:szCs w:val="28"/>
          <w:lang w:val="kk-KZ"/>
        </w:rPr>
        <w:t xml:space="preserve">Е. Книга </w:t>
      </w:r>
      <w:r w:rsidR="002264DC" w:rsidRPr="00AF42C4">
        <w:rPr>
          <w:color w:val="000000"/>
          <w:sz w:val="28"/>
          <w:szCs w:val="28"/>
          <w:lang w:val="kk-KZ"/>
        </w:rPr>
        <w:t xml:space="preserve">– </w:t>
      </w:r>
      <w:r>
        <w:rPr>
          <w:color w:val="000000"/>
          <w:sz w:val="28"/>
          <w:szCs w:val="28"/>
          <w:lang w:val="kk-KZ"/>
        </w:rPr>
        <w:t xml:space="preserve">персоналды басқару </w:t>
      </w:r>
      <w:r w:rsidR="00D90B8F" w:rsidRPr="00D90B8F">
        <w:rPr>
          <w:color w:val="000000"/>
          <w:sz w:val="28"/>
          <w:szCs w:val="28"/>
          <w:lang w:val="kk-KZ"/>
        </w:rPr>
        <w:t xml:space="preserve">бөлімшесі басшысының </w:t>
      </w:r>
      <w:r>
        <w:rPr>
          <w:color w:val="000000"/>
          <w:sz w:val="28"/>
          <w:szCs w:val="28"/>
          <w:lang w:val="kk-KZ"/>
        </w:rPr>
        <w:t>м.а.</w:t>
      </w:r>
      <w:r w:rsidR="00C576B1" w:rsidRPr="00AF42C4">
        <w:rPr>
          <w:color w:val="000000"/>
          <w:sz w:val="28"/>
          <w:szCs w:val="28"/>
          <w:lang w:val="kk-KZ"/>
        </w:rPr>
        <w:t xml:space="preserve">; </w:t>
      </w:r>
    </w:p>
    <w:p w:rsidR="007674D5" w:rsidRPr="00AF42C4" w:rsidRDefault="007674D5" w:rsidP="00C576B1">
      <w:pPr>
        <w:widowControl w:val="0"/>
        <w:jc w:val="both"/>
        <w:rPr>
          <w:b/>
          <w:caps/>
          <w:sz w:val="28"/>
          <w:lang w:val="kk-KZ"/>
        </w:rPr>
      </w:pPr>
    </w:p>
    <w:p w:rsidR="00C576B1" w:rsidRPr="00285A33" w:rsidRDefault="00C576B1" w:rsidP="00C576B1">
      <w:pPr>
        <w:widowControl w:val="0"/>
        <w:jc w:val="both"/>
        <w:rPr>
          <w:sz w:val="28"/>
          <w:lang w:val="kk-KZ"/>
        </w:rPr>
      </w:pPr>
      <w:r w:rsidRPr="00AF42C4">
        <w:rPr>
          <w:b/>
          <w:caps/>
          <w:sz w:val="28"/>
          <w:lang w:val="kk-KZ"/>
        </w:rPr>
        <w:t xml:space="preserve">6 </w:t>
      </w:r>
      <w:r w:rsidR="00285A33">
        <w:rPr>
          <w:b/>
          <w:bCs/>
          <w:caps/>
          <w:sz w:val="28"/>
          <w:lang w:val="kk-KZ"/>
        </w:rPr>
        <w:t>тексеру жиілігі</w:t>
      </w:r>
      <w:r w:rsidRPr="00AF42C4">
        <w:rPr>
          <w:caps/>
          <w:sz w:val="28"/>
          <w:lang w:val="kk-KZ"/>
        </w:rPr>
        <w:tab/>
      </w:r>
      <w:r w:rsidRPr="00AF42C4">
        <w:rPr>
          <w:caps/>
          <w:sz w:val="28"/>
          <w:lang w:val="kk-KZ"/>
        </w:rPr>
        <w:tab/>
      </w:r>
      <w:r w:rsidRPr="00AF42C4">
        <w:rPr>
          <w:caps/>
          <w:sz w:val="28"/>
          <w:lang w:val="kk-KZ"/>
        </w:rPr>
        <w:tab/>
      </w:r>
      <w:r w:rsidRPr="00AF42C4">
        <w:rPr>
          <w:caps/>
          <w:sz w:val="28"/>
          <w:lang w:val="kk-KZ"/>
        </w:rPr>
        <w:tab/>
      </w:r>
      <w:r w:rsidRPr="00AF42C4">
        <w:rPr>
          <w:caps/>
          <w:sz w:val="28"/>
          <w:lang w:val="kk-KZ"/>
        </w:rPr>
        <w:tab/>
      </w:r>
      <w:r w:rsidR="00285A33">
        <w:rPr>
          <w:caps/>
          <w:sz w:val="28"/>
          <w:lang w:val="kk-KZ"/>
        </w:rPr>
        <w:t xml:space="preserve">                     </w:t>
      </w:r>
      <w:r w:rsidR="009E5121" w:rsidRPr="00AF42C4">
        <w:rPr>
          <w:caps/>
          <w:sz w:val="28"/>
          <w:lang w:val="kk-KZ"/>
        </w:rPr>
        <w:t>3</w:t>
      </w:r>
      <w:r w:rsidR="00285A33" w:rsidRPr="00AF42C4">
        <w:rPr>
          <w:sz w:val="28"/>
          <w:lang w:val="kk-KZ"/>
        </w:rPr>
        <w:t xml:space="preserve"> </w:t>
      </w:r>
      <w:r w:rsidR="00285A33">
        <w:rPr>
          <w:sz w:val="28"/>
          <w:lang w:val="kk-KZ"/>
        </w:rPr>
        <w:t>жыл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Pr="00285A33" w:rsidRDefault="00285A33" w:rsidP="00C576B1">
      <w:pPr>
        <w:widowControl w:val="0"/>
        <w:jc w:val="both"/>
        <w:rPr>
          <w:b/>
          <w:bCs/>
          <w:sz w:val="28"/>
          <w:lang w:val="kk-KZ"/>
        </w:rPr>
      </w:pPr>
      <w:r w:rsidRPr="00285A33">
        <w:rPr>
          <w:b/>
          <w:bCs/>
          <w:sz w:val="28"/>
          <w:lang w:val="kk-KZ"/>
        </w:rPr>
        <w:t xml:space="preserve">7 </w:t>
      </w:r>
      <w:r w:rsidR="007674D5" w:rsidRPr="007674D5">
        <w:rPr>
          <w:sz w:val="28"/>
          <w:lang w:val="kk-KZ"/>
        </w:rPr>
        <w:t>Құқықтық және құжаттамалық қамтамасыз ету бөлімі</w:t>
      </w:r>
      <w:r w:rsidR="007674D5" w:rsidRPr="007674D5">
        <w:rPr>
          <w:b/>
          <w:bCs/>
          <w:sz w:val="28"/>
          <w:lang w:val="kk-KZ"/>
        </w:rPr>
        <w:t>.</w:t>
      </w:r>
      <w:r w:rsidR="007674D5">
        <w:rPr>
          <w:b/>
          <w:bCs/>
          <w:sz w:val="28"/>
          <w:lang w:val="kk-KZ"/>
        </w:rPr>
        <w:t xml:space="preserve"> </w:t>
      </w:r>
      <w:r w:rsidR="007674D5" w:rsidRPr="007674D5">
        <w:rPr>
          <w:sz w:val="28"/>
          <w:lang w:val="kk-KZ"/>
        </w:rPr>
        <w:t>БЕ 058-2021</w:t>
      </w:r>
      <w:r w:rsidR="007674D5">
        <w:rPr>
          <w:b/>
          <w:bCs/>
          <w:sz w:val="28"/>
          <w:lang w:val="kk-KZ"/>
        </w:rPr>
        <w:t xml:space="preserve"> </w:t>
      </w:r>
      <w:r w:rsidRPr="00285A33">
        <w:rPr>
          <w:bCs/>
          <w:sz w:val="28"/>
          <w:lang w:val="kk-KZ"/>
        </w:rPr>
        <w:t xml:space="preserve">орнына </w:t>
      </w:r>
      <w:r w:rsidRPr="00285A33">
        <w:rPr>
          <w:b/>
          <w:bCs/>
          <w:sz w:val="28"/>
          <w:lang w:val="kk-KZ"/>
        </w:rPr>
        <w:t>ЕНГІЗІЛДІ</w:t>
      </w:r>
    </w:p>
    <w:p w:rsidR="00C576B1" w:rsidRPr="00285A33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C576B1" w:rsidRPr="00285A33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C576B1" w:rsidRDefault="00C576B1" w:rsidP="00C576B1">
      <w:pPr>
        <w:widowControl w:val="0"/>
        <w:jc w:val="both"/>
        <w:rPr>
          <w:caps/>
          <w:sz w:val="28"/>
          <w:lang w:val="kk-KZ"/>
        </w:rPr>
      </w:pPr>
    </w:p>
    <w:p w:rsidR="00B16076" w:rsidRDefault="00B16076" w:rsidP="00C576B1">
      <w:pPr>
        <w:widowControl w:val="0"/>
        <w:jc w:val="both"/>
        <w:rPr>
          <w:caps/>
          <w:sz w:val="28"/>
          <w:lang w:val="kk-KZ"/>
        </w:rPr>
      </w:pPr>
    </w:p>
    <w:p w:rsidR="00B16076" w:rsidRDefault="00B16076" w:rsidP="00C576B1">
      <w:pPr>
        <w:widowControl w:val="0"/>
        <w:jc w:val="both"/>
        <w:rPr>
          <w:caps/>
          <w:sz w:val="28"/>
          <w:lang w:val="kk-KZ"/>
        </w:rPr>
      </w:pPr>
    </w:p>
    <w:p w:rsidR="00B16076" w:rsidRDefault="00B16076" w:rsidP="00C576B1">
      <w:pPr>
        <w:widowControl w:val="0"/>
        <w:jc w:val="both"/>
        <w:rPr>
          <w:caps/>
          <w:sz w:val="28"/>
          <w:lang w:val="kk-KZ"/>
        </w:rPr>
      </w:pPr>
    </w:p>
    <w:p w:rsidR="00B16076" w:rsidRPr="00285A33" w:rsidRDefault="00B16076" w:rsidP="00C576B1">
      <w:pPr>
        <w:widowControl w:val="0"/>
        <w:jc w:val="both"/>
        <w:rPr>
          <w:caps/>
          <w:sz w:val="28"/>
          <w:lang w:val="kk-KZ"/>
        </w:rPr>
      </w:pPr>
    </w:p>
    <w:p w:rsidR="00C576B1" w:rsidRPr="00285A33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C576B1" w:rsidRPr="00F04C60" w:rsidRDefault="007B4E10" w:rsidP="009956E9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 w:rsidRPr="007B4E10">
        <w:rPr>
          <w:color w:val="000000"/>
          <w:sz w:val="28"/>
          <w:szCs w:val="28"/>
          <w:lang w:val="kk-KZ"/>
        </w:rPr>
        <w:t xml:space="preserve">        Бұл ережені «А.Байтұрсынов атындағы Қостанай өңірлік университеті» КеАҚ Басқарма </w:t>
      </w:r>
      <w:r>
        <w:rPr>
          <w:color w:val="000000"/>
          <w:sz w:val="28"/>
          <w:szCs w:val="28"/>
          <w:lang w:val="kk-KZ"/>
        </w:rPr>
        <w:t>Төрағасы-Р</w:t>
      </w:r>
      <w:r w:rsidRPr="007B4E10">
        <w:rPr>
          <w:color w:val="000000"/>
          <w:sz w:val="28"/>
          <w:szCs w:val="28"/>
          <w:lang w:val="kk-KZ"/>
        </w:rPr>
        <w:t>ектордың рұқсатынсыз толық немесе ішінара көшіруге, көбейтуге және таратуға болмайды.</w:t>
      </w:r>
      <w:r>
        <w:rPr>
          <w:color w:val="000000"/>
          <w:sz w:val="28"/>
          <w:szCs w:val="28"/>
          <w:lang w:val="kk-KZ"/>
        </w:rPr>
        <w:t xml:space="preserve"> </w:t>
      </w:r>
    </w:p>
    <w:p w:rsidR="00C576B1" w:rsidRPr="00F04C60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  <w:lang w:val="kk-KZ"/>
        </w:rPr>
      </w:pPr>
    </w:p>
    <w:p w:rsidR="00C576B1" w:rsidRPr="00F04C60" w:rsidRDefault="00C576B1" w:rsidP="00C576B1">
      <w:pPr>
        <w:shd w:val="clear" w:color="auto" w:fill="FFFFFF"/>
        <w:rPr>
          <w:lang w:val="kk-KZ"/>
        </w:rPr>
      </w:pP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E43EC9" w:rsidRPr="00F04C60" w:rsidRDefault="00C576B1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 xml:space="preserve">© </w:t>
      </w:r>
      <w:r w:rsidR="00E43EC9" w:rsidRPr="00F04C60">
        <w:rPr>
          <w:lang w:val="kk-KZ"/>
        </w:rPr>
        <w:t xml:space="preserve">А.Байтұрсынов атындағы </w:t>
      </w:r>
    </w:p>
    <w:p w:rsidR="00C576B1" w:rsidRPr="00F04C60" w:rsidRDefault="00AD0974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>Қостанай өңірлік университеті</w:t>
      </w:r>
      <w:r w:rsidR="00C576B1" w:rsidRPr="00F04C60">
        <w:rPr>
          <w:lang w:val="kk-KZ"/>
        </w:rPr>
        <w:t>, 2022</w:t>
      </w:r>
    </w:p>
    <w:p w:rsidR="00B16076" w:rsidRDefault="00B16076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</w:p>
    <w:p w:rsidR="005D0349" w:rsidRDefault="005D0349">
      <w:pPr>
        <w:spacing w:after="200" w:line="276" w:lineRule="auto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br w:type="page"/>
      </w:r>
    </w:p>
    <w:p w:rsidR="00C576B1" w:rsidRPr="000C31DE" w:rsidRDefault="000C31DE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  <w:bookmarkStart w:id="0" w:name="_GoBack"/>
      <w:bookmarkEnd w:id="0"/>
      <w:r>
        <w:rPr>
          <w:b/>
          <w:bCs/>
          <w:sz w:val="28"/>
          <w:szCs w:val="28"/>
          <w:lang w:val="kk-KZ"/>
        </w:rPr>
        <w:lastRenderedPageBreak/>
        <w:t>Мазмұны</w:t>
      </w:r>
    </w:p>
    <w:p w:rsidR="00C576B1" w:rsidRPr="00F04C60" w:rsidRDefault="00C576B1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3E4FDD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Қолдану саласы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</w:t>
            </w:r>
            <w:r w:rsidR="00C91265">
              <w:rPr>
                <w:bCs/>
                <w:sz w:val="28"/>
                <w:szCs w:val="28"/>
                <w:lang w:val="kk-KZ"/>
              </w:rPr>
              <w:t>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3E4FDD" w:rsidRDefault="003E4FDD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Норматив</w:t>
            </w:r>
            <w:r>
              <w:rPr>
                <w:bCs/>
                <w:sz w:val="28"/>
                <w:szCs w:val="28"/>
                <w:lang w:val="kk-KZ"/>
              </w:rPr>
              <w:t>тік сілтемелер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1D5FEB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Анықтамалар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………………………………………………………….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  <w:r w:rsidR="00C91265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3E27D1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1D5FEB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Белгілер мен қысқартулар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……………………………………………........</w:t>
            </w:r>
            <w:r w:rsidR="00C91265">
              <w:rPr>
                <w:bCs/>
                <w:sz w:val="28"/>
                <w:szCs w:val="28"/>
              </w:rPr>
              <w:t>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Бөлімшенің жауапкершілігі және өкілеттілігі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  <w:r w:rsidR="00C91265"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Жалпы ережелер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="00C576B1" w:rsidRPr="008923FB">
              <w:rPr>
                <w:bCs/>
                <w:sz w:val="28"/>
                <w:szCs w:val="28"/>
              </w:rPr>
              <w:t>………...</w:t>
            </w:r>
            <w:r>
              <w:rPr>
                <w:bCs/>
                <w:sz w:val="28"/>
                <w:szCs w:val="28"/>
                <w:lang w:val="kk-KZ"/>
              </w:rPr>
              <w:t>..</w:t>
            </w:r>
            <w:r w:rsidR="00C91265"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Қызмет сипаттамасы</w:t>
            </w:r>
            <w:r w:rsidR="00C576B1" w:rsidRPr="008923FB">
              <w:rPr>
                <w:bCs/>
                <w:sz w:val="28"/>
                <w:szCs w:val="28"/>
              </w:rPr>
              <w:t xml:space="preserve"> </w:t>
            </w:r>
            <w:r w:rsidR="00C576B1">
              <w:rPr>
                <w:bCs/>
                <w:sz w:val="28"/>
                <w:szCs w:val="28"/>
              </w:rPr>
              <w:t>………………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C576B1"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.......</w:t>
            </w:r>
          </w:p>
          <w:p w:rsidR="00C576B1" w:rsidRPr="00920978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19624C">
              <w:rPr>
                <w:bCs/>
                <w:sz w:val="28"/>
                <w:szCs w:val="28"/>
                <w:lang w:val="kk-KZ"/>
              </w:rPr>
              <w:t xml:space="preserve">§1 </w:t>
            </w:r>
            <w:r w:rsidR="00920978">
              <w:rPr>
                <w:bCs/>
                <w:sz w:val="28"/>
                <w:szCs w:val="28"/>
                <w:lang w:val="kk-KZ"/>
              </w:rPr>
              <w:t>Бөлімшенің құрылымы және негізгі мақсаты</w:t>
            </w:r>
            <w:r w:rsidR="00482539" w:rsidRPr="0019624C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20978" w:rsidRPr="0019624C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93BA9" w:rsidRDefault="00693BA9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§2 </w:t>
            </w:r>
            <w:r>
              <w:rPr>
                <w:bCs/>
                <w:sz w:val="28"/>
                <w:szCs w:val="28"/>
                <w:lang w:val="kk-KZ"/>
              </w:rPr>
              <w:t>Негізгі функциялары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 w:rsidRPr="003141EF">
              <w:rPr>
                <w:bCs/>
                <w:sz w:val="28"/>
                <w:szCs w:val="28"/>
                <w:lang w:val="kk-KZ"/>
              </w:rPr>
              <w:t>…………………………………</w:t>
            </w:r>
            <w:r w:rsidR="00C91265">
              <w:rPr>
                <w:bCs/>
                <w:sz w:val="28"/>
                <w:szCs w:val="28"/>
                <w:lang w:val="kk-KZ"/>
              </w:rPr>
              <w:t>..</w:t>
            </w:r>
          </w:p>
          <w:p w:rsidR="00C576B1" w:rsidRPr="003141EF" w:rsidRDefault="003141EF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§3 </w:t>
            </w:r>
            <w:r>
              <w:rPr>
                <w:bCs/>
                <w:sz w:val="28"/>
                <w:szCs w:val="28"/>
                <w:lang w:val="kk-KZ"/>
              </w:rPr>
              <w:t>Құқықтары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………………………………………………</w:t>
            </w:r>
          </w:p>
          <w:p w:rsidR="00C576B1" w:rsidRPr="00CC27C6" w:rsidRDefault="007F6CD9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CC27C6">
              <w:rPr>
                <w:bCs/>
                <w:sz w:val="28"/>
                <w:szCs w:val="28"/>
                <w:lang w:val="kk-KZ"/>
              </w:rPr>
              <w:t xml:space="preserve">§4 </w:t>
            </w:r>
            <w:r>
              <w:rPr>
                <w:bCs/>
                <w:sz w:val="28"/>
                <w:szCs w:val="28"/>
                <w:lang w:val="kk-KZ"/>
              </w:rPr>
              <w:t>Лауазымдық жауапкершілік</w:t>
            </w:r>
            <w:r w:rsidR="003E27D1" w:rsidRPr="00CC27C6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CC27C6">
              <w:rPr>
                <w:bCs/>
                <w:sz w:val="28"/>
                <w:szCs w:val="28"/>
                <w:lang w:val="kk-KZ"/>
              </w:rPr>
              <w:t>………………………………………….</w:t>
            </w:r>
            <w:r w:rsidR="00C94965">
              <w:rPr>
                <w:bCs/>
                <w:sz w:val="28"/>
                <w:szCs w:val="28"/>
                <w:lang w:val="kk-KZ"/>
              </w:rPr>
              <w:t>.....</w:t>
            </w:r>
          </w:p>
          <w:p w:rsidR="00C576B1" w:rsidRPr="00CC27C6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>§5 Мат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ериал</w:t>
            </w:r>
            <w:r w:rsidR="00CC27C6">
              <w:rPr>
                <w:bCs/>
                <w:sz w:val="28"/>
                <w:szCs w:val="28"/>
                <w:lang w:val="kk-KZ"/>
              </w:rPr>
              <w:t>дық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-техни</w:t>
            </w:r>
            <w:r w:rsidR="00CC27C6">
              <w:rPr>
                <w:bCs/>
                <w:sz w:val="28"/>
                <w:szCs w:val="28"/>
                <w:lang w:val="kk-KZ"/>
              </w:rPr>
              <w:t>калық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CC27C6">
              <w:rPr>
                <w:bCs/>
                <w:sz w:val="28"/>
                <w:szCs w:val="28"/>
                <w:lang w:val="kk-KZ"/>
              </w:rPr>
              <w:t>қамтамасыз ету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669F1" w:rsidRDefault="006669F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§6 </w:t>
            </w:r>
            <w:r>
              <w:rPr>
                <w:bCs/>
                <w:sz w:val="28"/>
                <w:szCs w:val="28"/>
                <w:lang w:val="kk-KZ"/>
              </w:rPr>
              <w:t>Басқа бөлімшелермен өзара әрекеттесу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6669F1">
              <w:rPr>
                <w:bCs/>
                <w:sz w:val="28"/>
                <w:szCs w:val="28"/>
                <w:lang w:val="kk-KZ"/>
              </w:rPr>
              <w:t>…………………………</w:t>
            </w:r>
            <w:r>
              <w:rPr>
                <w:bCs/>
                <w:sz w:val="28"/>
                <w:szCs w:val="28"/>
                <w:lang w:val="kk-KZ"/>
              </w:rPr>
              <w:t>........</w:t>
            </w:r>
            <w:r w:rsidR="00C91265">
              <w:rPr>
                <w:bCs/>
                <w:sz w:val="28"/>
                <w:szCs w:val="28"/>
                <w:lang w:val="kk-KZ"/>
              </w:rPr>
              <w:t>..</w:t>
            </w:r>
          </w:p>
          <w:p w:rsidR="00C576B1" w:rsidRPr="006669F1" w:rsidRDefault="006669F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§7 </w:t>
            </w:r>
            <w:r>
              <w:rPr>
                <w:bCs/>
                <w:sz w:val="28"/>
                <w:szCs w:val="28"/>
                <w:lang w:val="kk-KZ"/>
              </w:rPr>
              <w:t xml:space="preserve">Қызметкерлерді </w:t>
            </w:r>
            <w:r w:rsidR="00047D98">
              <w:rPr>
                <w:bCs/>
                <w:sz w:val="28"/>
                <w:szCs w:val="28"/>
                <w:lang w:val="kk-KZ"/>
              </w:rPr>
              <w:t>көтермелеу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</w:t>
            </w:r>
            <w:r w:rsidR="00047D98">
              <w:rPr>
                <w:bCs/>
                <w:sz w:val="28"/>
                <w:szCs w:val="28"/>
                <w:lang w:val="kk-KZ"/>
              </w:rPr>
              <w:t>...</w:t>
            </w:r>
            <w:r w:rsidR="00C91265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3E27D1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BA593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3E27D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BA5932">
              <w:rPr>
                <w:bCs/>
                <w:sz w:val="28"/>
                <w:szCs w:val="28"/>
              </w:rPr>
              <w:t>0</w:t>
            </w:r>
          </w:p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BA5932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Өзгерістер енгізу тәртібі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A5932" w:rsidP="00BA5932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10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Келісу, сақтау және тарату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  <w:lang w:val="kk-KZ"/>
              </w:rPr>
              <w:t>..................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A593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C576B1" w:rsidRPr="001B5D70" w:rsidTr="00C91265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C91265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E42C86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</w:rPr>
        <w:lastRenderedPageBreak/>
        <w:t xml:space="preserve"> 1</w:t>
      </w:r>
      <w:r w:rsidR="00E42C86">
        <w:rPr>
          <w:b/>
          <w:sz w:val="28"/>
          <w:szCs w:val="28"/>
          <w:lang w:val="kk-KZ"/>
        </w:rPr>
        <w:t xml:space="preserve"> Тарау</w:t>
      </w:r>
      <w:r w:rsidR="00E42C86">
        <w:rPr>
          <w:b/>
          <w:sz w:val="28"/>
          <w:szCs w:val="28"/>
        </w:rPr>
        <w:t xml:space="preserve">. </w:t>
      </w:r>
      <w:r w:rsidR="00E42C86">
        <w:rPr>
          <w:b/>
          <w:sz w:val="28"/>
          <w:szCs w:val="28"/>
          <w:lang w:val="kk-KZ"/>
        </w:rPr>
        <w:t>Қолдану саласы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535106" w:rsidP="00535106">
      <w:pPr>
        <w:numPr>
          <w:ilvl w:val="0"/>
          <w:numId w:val="4"/>
        </w:numPr>
        <w:tabs>
          <w:tab w:val="left" w:pos="-142"/>
        </w:tabs>
        <w:ind w:left="0" w:firstLine="567"/>
        <w:jc w:val="both"/>
        <w:rPr>
          <w:sz w:val="28"/>
          <w:szCs w:val="28"/>
        </w:rPr>
      </w:pPr>
      <w:proofErr w:type="spellStart"/>
      <w:r w:rsidRPr="00535106">
        <w:rPr>
          <w:sz w:val="28"/>
          <w:szCs w:val="28"/>
        </w:rPr>
        <w:t>Бөлімше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туралы</w:t>
      </w:r>
      <w:proofErr w:type="spellEnd"/>
      <w:r w:rsidRPr="00535106">
        <w:rPr>
          <w:sz w:val="28"/>
          <w:szCs w:val="28"/>
        </w:rPr>
        <w:t xml:space="preserve"> осы </w:t>
      </w:r>
      <w:proofErr w:type="spellStart"/>
      <w:r w:rsidRPr="00535106">
        <w:rPr>
          <w:sz w:val="28"/>
          <w:szCs w:val="28"/>
        </w:rPr>
        <w:t>Ереже</w:t>
      </w:r>
      <w:proofErr w:type="spellEnd"/>
      <w:r w:rsidRPr="00535106">
        <w:rPr>
          <w:sz w:val="28"/>
          <w:szCs w:val="28"/>
        </w:rPr>
        <w:t xml:space="preserve"> (</w:t>
      </w:r>
      <w:proofErr w:type="spellStart"/>
      <w:r w:rsidRPr="00535106">
        <w:rPr>
          <w:sz w:val="28"/>
          <w:szCs w:val="28"/>
        </w:rPr>
        <w:t>бұдан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әрі</w:t>
      </w:r>
      <w:proofErr w:type="spellEnd"/>
      <w:r w:rsidRPr="00535106">
        <w:rPr>
          <w:sz w:val="28"/>
          <w:szCs w:val="28"/>
        </w:rPr>
        <w:t xml:space="preserve"> – </w:t>
      </w:r>
      <w:proofErr w:type="spellStart"/>
      <w:r w:rsidRPr="00535106">
        <w:rPr>
          <w:sz w:val="28"/>
          <w:szCs w:val="28"/>
        </w:rPr>
        <w:t>Ереже</w:t>
      </w:r>
      <w:proofErr w:type="spellEnd"/>
      <w:r w:rsidRPr="00535106">
        <w:rPr>
          <w:sz w:val="28"/>
          <w:szCs w:val="28"/>
        </w:rPr>
        <w:t xml:space="preserve">) </w:t>
      </w:r>
      <w:proofErr w:type="spellStart"/>
      <w:r w:rsidRPr="00535106">
        <w:rPr>
          <w:sz w:val="28"/>
          <w:szCs w:val="28"/>
        </w:rPr>
        <w:t>оның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құрылымына</w:t>
      </w:r>
      <w:proofErr w:type="spellEnd"/>
      <w:r w:rsidRPr="00535106">
        <w:rPr>
          <w:sz w:val="28"/>
          <w:szCs w:val="28"/>
        </w:rPr>
        <w:t xml:space="preserve"> </w:t>
      </w:r>
      <w:bookmarkStart w:id="1" w:name="_Hlk118132558"/>
      <w:proofErr w:type="spellStart"/>
      <w:r w:rsidR="0045233B" w:rsidRPr="0045233B">
        <w:rPr>
          <w:sz w:val="28"/>
          <w:szCs w:val="28"/>
        </w:rPr>
        <w:t>құқықтық</w:t>
      </w:r>
      <w:proofErr w:type="spellEnd"/>
      <w:r w:rsidR="0045233B" w:rsidRPr="0045233B">
        <w:rPr>
          <w:sz w:val="28"/>
          <w:szCs w:val="28"/>
        </w:rPr>
        <w:t xml:space="preserve"> </w:t>
      </w:r>
      <w:proofErr w:type="spellStart"/>
      <w:r w:rsidR="0045233B" w:rsidRPr="0045233B">
        <w:rPr>
          <w:sz w:val="28"/>
          <w:szCs w:val="28"/>
        </w:rPr>
        <w:t>қамтамасыз</w:t>
      </w:r>
      <w:proofErr w:type="spellEnd"/>
      <w:r w:rsidR="0045233B" w:rsidRPr="0045233B">
        <w:rPr>
          <w:sz w:val="28"/>
          <w:szCs w:val="28"/>
        </w:rPr>
        <w:t xml:space="preserve"> </w:t>
      </w:r>
      <w:proofErr w:type="spellStart"/>
      <w:r w:rsidR="0045233B" w:rsidRPr="0045233B">
        <w:rPr>
          <w:sz w:val="28"/>
          <w:szCs w:val="28"/>
        </w:rPr>
        <w:t>ету</w:t>
      </w:r>
      <w:proofErr w:type="spellEnd"/>
      <w:r w:rsidR="0045233B" w:rsidRPr="0045233B">
        <w:rPr>
          <w:sz w:val="28"/>
          <w:szCs w:val="28"/>
        </w:rPr>
        <w:t xml:space="preserve"> </w:t>
      </w:r>
      <w:proofErr w:type="spellStart"/>
      <w:r w:rsidR="0045233B" w:rsidRPr="0045233B">
        <w:rPr>
          <w:sz w:val="28"/>
          <w:szCs w:val="28"/>
        </w:rPr>
        <w:t>және</w:t>
      </w:r>
      <w:proofErr w:type="spellEnd"/>
      <w:r w:rsidR="0045233B" w:rsidRPr="0045233B">
        <w:rPr>
          <w:sz w:val="28"/>
          <w:szCs w:val="28"/>
        </w:rPr>
        <w:t xml:space="preserve"> </w:t>
      </w:r>
      <w:proofErr w:type="spellStart"/>
      <w:r w:rsidR="0045233B" w:rsidRPr="0045233B">
        <w:rPr>
          <w:sz w:val="28"/>
          <w:szCs w:val="28"/>
        </w:rPr>
        <w:t>мемлекеттік</w:t>
      </w:r>
      <w:proofErr w:type="spellEnd"/>
      <w:r w:rsidR="0045233B" w:rsidRPr="0045233B">
        <w:rPr>
          <w:sz w:val="28"/>
          <w:szCs w:val="28"/>
        </w:rPr>
        <w:t xml:space="preserve"> </w:t>
      </w:r>
      <w:proofErr w:type="spellStart"/>
      <w:r w:rsidR="0045233B" w:rsidRPr="0045233B">
        <w:rPr>
          <w:sz w:val="28"/>
          <w:szCs w:val="28"/>
        </w:rPr>
        <w:t>сатып</w:t>
      </w:r>
      <w:proofErr w:type="spellEnd"/>
      <w:r w:rsidR="0045233B" w:rsidRPr="0045233B">
        <w:rPr>
          <w:sz w:val="28"/>
          <w:szCs w:val="28"/>
        </w:rPr>
        <w:t xml:space="preserve"> </w:t>
      </w:r>
      <w:proofErr w:type="spellStart"/>
      <w:r w:rsidR="0045233B" w:rsidRPr="0045233B">
        <w:rPr>
          <w:sz w:val="28"/>
          <w:szCs w:val="28"/>
        </w:rPr>
        <w:t>алу</w:t>
      </w:r>
      <w:proofErr w:type="spellEnd"/>
      <w:r w:rsidR="0045233B" w:rsidRPr="0045233B">
        <w:rPr>
          <w:sz w:val="28"/>
          <w:szCs w:val="28"/>
        </w:rPr>
        <w:t xml:space="preserve"> </w:t>
      </w:r>
      <w:proofErr w:type="spellStart"/>
      <w:r w:rsidR="0045233B" w:rsidRPr="0045233B">
        <w:rPr>
          <w:sz w:val="28"/>
          <w:szCs w:val="28"/>
        </w:rPr>
        <w:t>бөлім</w:t>
      </w:r>
      <w:bookmarkEnd w:id="1"/>
      <w:proofErr w:type="spellEnd"/>
      <w:r w:rsidR="00046428">
        <w:rPr>
          <w:sz w:val="28"/>
          <w:szCs w:val="28"/>
          <w:lang w:val="kk-KZ"/>
        </w:rPr>
        <w:t>шесі</w:t>
      </w:r>
      <w:r w:rsidRPr="00535106">
        <w:rPr>
          <w:sz w:val="28"/>
          <w:szCs w:val="28"/>
        </w:rPr>
        <w:t xml:space="preserve">, </w:t>
      </w:r>
      <w:proofErr w:type="spellStart"/>
      <w:r w:rsidRPr="00535106">
        <w:rPr>
          <w:sz w:val="28"/>
          <w:szCs w:val="28"/>
        </w:rPr>
        <w:t>функционалдық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міндеттеріне</w:t>
      </w:r>
      <w:proofErr w:type="spellEnd"/>
      <w:r w:rsidRPr="00535106">
        <w:rPr>
          <w:sz w:val="28"/>
          <w:szCs w:val="28"/>
        </w:rPr>
        <w:t xml:space="preserve">, </w:t>
      </w:r>
      <w:proofErr w:type="spellStart"/>
      <w:r w:rsidRPr="00535106">
        <w:rPr>
          <w:sz w:val="28"/>
          <w:szCs w:val="28"/>
        </w:rPr>
        <w:t>өкілеттіктеріне</w:t>
      </w:r>
      <w:proofErr w:type="spellEnd"/>
      <w:r w:rsidRPr="00535106">
        <w:rPr>
          <w:sz w:val="28"/>
          <w:szCs w:val="28"/>
        </w:rPr>
        <w:t xml:space="preserve"> (</w:t>
      </w:r>
      <w:proofErr w:type="spellStart"/>
      <w:r w:rsidRPr="00535106">
        <w:rPr>
          <w:sz w:val="28"/>
          <w:szCs w:val="28"/>
        </w:rPr>
        <w:t>құқықтарына</w:t>
      </w:r>
      <w:proofErr w:type="spellEnd"/>
      <w:r w:rsidRPr="00535106">
        <w:rPr>
          <w:sz w:val="28"/>
          <w:szCs w:val="28"/>
        </w:rPr>
        <w:t xml:space="preserve">) </w:t>
      </w:r>
      <w:proofErr w:type="spellStart"/>
      <w:r w:rsidRPr="00535106">
        <w:rPr>
          <w:sz w:val="28"/>
          <w:szCs w:val="28"/>
        </w:rPr>
        <w:t>және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жауапкершілігіне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әкімшілік-құқықтық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біріктіруге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қойылатын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талаптарды</w:t>
      </w:r>
      <w:proofErr w:type="spellEnd"/>
      <w:r w:rsidRPr="00535106">
        <w:rPr>
          <w:sz w:val="28"/>
          <w:szCs w:val="28"/>
        </w:rPr>
        <w:t xml:space="preserve"> </w:t>
      </w:r>
      <w:proofErr w:type="spellStart"/>
      <w:r w:rsidRPr="00535106">
        <w:rPr>
          <w:sz w:val="28"/>
          <w:szCs w:val="28"/>
        </w:rPr>
        <w:t>белгілейді</w:t>
      </w:r>
      <w:proofErr w:type="spellEnd"/>
      <w:r w:rsidRPr="00535106">
        <w:rPr>
          <w:sz w:val="28"/>
          <w:szCs w:val="28"/>
        </w:rPr>
        <w:t>.</w:t>
      </w:r>
      <w:r>
        <w:rPr>
          <w:sz w:val="28"/>
          <w:szCs w:val="28"/>
          <w:lang w:val="kk-KZ"/>
        </w:rPr>
        <w:t xml:space="preserve"> </w:t>
      </w:r>
    </w:p>
    <w:p w:rsidR="00C576B1" w:rsidRPr="00916637" w:rsidRDefault="00916637" w:rsidP="0091663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8"/>
          <w:szCs w:val="28"/>
          <w:lang w:val="kk-KZ"/>
        </w:rPr>
      </w:pPr>
      <w:r w:rsidRPr="00916637">
        <w:rPr>
          <w:sz w:val="28"/>
          <w:szCs w:val="28"/>
        </w:rPr>
        <w:t xml:space="preserve">Осы </w:t>
      </w:r>
      <w:proofErr w:type="spellStart"/>
      <w:r w:rsidRPr="00916637">
        <w:rPr>
          <w:sz w:val="28"/>
          <w:szCs w:val="28"/>
        </w:rPr>
        <w:t>Ереженің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талаптары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бөлімшенің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барлық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қызметкерлерінің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басшылығы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үшін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міндетті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болып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табылады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және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бөлімше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басшысы</w:t>
      </w:r>
      <w:proofErr w:type="spellEnd"/>
      <w:r w:rsidRPr="00916637">
        <w:rPr>
          <w:sz w:val="28"/>
          <w:szCs w:val="28"/>
        </w:rPr>
        <w:t xml:space="preserve"> мен </w:t>
      </w:r>
      <w:proofErr w:type="spellStart"/>
      <w:r w:rsidRPr="00916637">
        <w:rPr>
          <w:sz w:val="28"/>
          <w:szCs w:val="28"/>
        </w:rPr>
        <w:t>қызметкерлерінің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лауазымдық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нұсқаулықтарын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әзірлеу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үшін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негіз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болып</w:t>
      </w:r>
      <w:proofErr w:type="spellEnd"/>
      <w:r w:rsidRPr="00916637">
        <w:rPr>
          <w:sz w:val="28"/>
          <w:szCs w:val="28"/>
        </w:rPr>
        <w:t xml:space="preserve"> </w:t>
      </w:r>
      <w:proofErr w:type="spellStart"/>
      <w:r w:rsidRPr="00916637">
        <w:rPr>
          <w:sz w:val="28"/>
          <w:szCs w:val="28"/>
        </w:rPr>
        <w:t>табылады</w:t>
      </w:r>
      <w:proofErr w:type="spellEnd"/>
      <w:r w:rsidRPr="00916637">
        <w:rPr>
          <w:sz w:val="28"/>
          <w:szCs w:val="28"/>
        </w:rPr>
        <w:t>.</w:t>
      </w:r>
      <w:r w:rsidRPr="00916637">
        <w:rPr>
          <w:sz w:val="28"/>
          <w:szCs w:val="28"/>
          <w:lang w:val="kk-KZ"/>
        </w:rPr>
        <w:t xml:space="preserve"> </w:t>
      </w:r>
    </w:p>
    <w:p w:rsidR="00916637" w:rsidRDefault="00916637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Pr="00166B33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  <w:lang w:val="x-none"/>
        </w:rPr>
        <w:t>2</w:t>
      </w:r>
      <w:r w:rsidR="00166B33">
        <w:rPr>
          <w:b/>
          <w:sz w:val="28"/>
          <w:szCs w:val="28"/>
          <w:lang w:val="kk-KZ"/>
        </w:rPr>
        <w:t xml:space="preserve"> Тарау</w:t>
      </w:r>
      <w:r w:rsidRPr="00A23101">
        <w:rPr>
          <w:b/>
          <w:sz w:val="28"/>
          <w:szCs w:val="28"/>
        </w:rPr>
        <w:t>.</w:t>
      </w:r>
      <w:r w:rsidR="00166B33">
        <w:rPr>
          <w:b/>
          <w:sz w:val="28"/>
          <w:szCs w:val="28"/>
          <w:lang w:val="x-none"/>
        </w:rPr>
        <w:t xml:space="preserve"> </w:t>
      </w:r>
      <w:proofErr w:type="spellStart"/>
      <w:r w:rsidR="00166B33">
        <w:rPr>
          <w:b/>
          <w:sz w:val="28"/>
          <w:szCs w:val="28"/>
          <w:lang w:val="x-none"/>
        </w:rPr>
        <w:t>Нормати</w:t>
      </w:r>
      <w:r w:rsidR="00166B33">
        <w:rPr>
          <w:b/>
          <w:sz w:val="28"/>
          <w:szCs w:val="28"/>
          <w:lang w:val="kk-KZ"/>
        </w:rPr>
        <w:t>втік</w:t>
      </w:r>
      <w:proofErr w:type="spellEnd"/>
      <w:r w:rsidR="00166B33">
        <w:rPr>
          <w:b/>
          <w:sz w:val="28"/>
          <w:szCs w:val="28"/>
          <w:lang w:val="kk-KZ"/>
        </w:rPr>
        <w:t xml:space="preserve"> сілтемелер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1B0356" w:rsidP="001B0356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Осы </w:t>
      </w:r>
      <w:proofErr w:type="spellStart"/>
      <w:r>
        <w:rPr>
          <w:color w:val="000000"/>
          <w:sz w:val="28"/>
          <w:szCs w:val="28"/>
        </w:rPr>
        <w:t>Ереже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kk-KZ"/>
        </w:rPr>
        <w:t>келесі</w:t>
      </w:r>
      <w:r w:rsidRPr="001B0356">
        <w:rPr>
          <w:color w:val="000000"/>
          <w:sz w:val="28"/>
          <w:szCs w:val="28"/>
        </w:rPr>
        <w:t xml:space="preserve"> </w:t>
      </w:r>
      <w:proofErr w:type="spellStart"/>
      <w:r w:rsidRPr="001B0356">
        <w:rPr>
          <w:color w:val="000000"/>
          <w:sz w:val="28"/>
          <w:szCs w:val="28"/>
        </w:rPr>
        <w:t>нормативтік</w:t>
      </w:r>
      <w:proofErr w:type="spellEnd"/>
      <w:r w:rsidRPr="001B0356">
        <w:rPr>
          <w:color w:val="000000"/>
          <w:sz w:val="28"/>
          <w:szCs w:val="28"/>
        </w:rPr>
        <w:t xml:space="preserve"> </w:t>
      </w:r>
      <w:proofErr w:type="spellStart"/>
      <w:r w:rsidRPr="001B0356">
        <w:rPr>
          <w:color w:val="000000"/>
          <w:sz w:val="28"/>
          <w:szCs w:val="28"/>
        </w:rPr>
        <w:t>құжаттардың</w:t>
      </w:r>
      <w:proofErr w:type="spellEnd"/>
      <w:r w:rsidRPr="001B0356">
        <w:rPr>
          <w:color w:val="000000"/>
          <w:sz w:val="28"/>
          <w:szCs w:val="28"/>
        </w:rPr>
        <w:t xml:space="preserve"> </w:t>
      </w:r>
      <w:proofErr w:type="spellStart"/>
      <w:r w:rsidRPr="001B0356">
        <w:rPr>
          <w:color w:val="000000"/>
          <w:sz w:val="28"/>
          <w:szCs w:val="28"/>
        </w:rPr>
        <w:t>негізінде</w:t>
      </w:r>
      <w:proofErr w:type="spellEnd"/>
      <w:r w:rsidRPr="001B0356">
        <w:rPr>
          <w:color w:val="000000"/>
          <w:sz w:val="28"/>
          <w:szCs w:val="28"/>
        </w:rPr>
        <w:t xml:space="preserve"> </w:t>
      </w:r>
      <w:proofErr w:type="spellStart"/>
      <w:r w:rsidRPr="001B0356">
        <w:rPr>
          <w:color w:val="000000"/>
          <w:sz w:val="28"/>
          <w:szCs w:val="28"/>
        </w:rPr>
        <w:t>әзірленді</w:t>
      </w:r>
      <w:proofErr w:type="spellEnd"/>
      <w:r w:rsidRPr="001B0356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kk-KZ"/>
        </w:rPr>
        <w:t xml:space="preserve"> </w:t>
      </w:r>
    </w:p>
    <w:p w:rsidR="00C576B1" w:rsidRPr="00A23101" w:rsidRDefault="001B0356" w:rsidP="00AF42C4">
      <w:pPr>
        <w:pStyle w:val="HTML"/>
        <w:numPr>
          <w:ilvl w:val="0"/>
          <w:numId w:val="2"/>
        </w:numPr>
        <w:tabs>
          <w:tab w:val="clear" w:pos="916"/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0356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B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56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1B0356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1B0356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1B0356">
        <w:rPr>
          <w:rFonts w:ascii="Times New Roman" w:hAnsi="Times New Roman" w:cs="Times New Roman"/>
          <w:sz w:val="28"/>
          <w:szCs w:val="28"/>
        </w:rPr>
        <w:t xml:space="preserve"> 23 </w:t>
      </w:r>
      <w:proofErr w:type="spellStart"/>
      <w:r w:rsidRPr="001B0356">
        <w:rPr>
          <w:rFonts w:ascii="Times New Roman" w:hAnsi="Times New Roman" w:cs="Times New Roman"/>
          <w:sz w:val="28"/>
          <w:szCs w:val="28"/>
        </w:rPr>
        <w:t>қарашадағы</w:t>
      </w:r>
      <w:proofErr w:type="spellEnd"/>
      <w:r w:rsidRPr="001B0356">
        <w:rPr>
          <w:rFonts w:ascii="Times New Roman" w:hAnsi="Times New Roman" w:cs="Times New Roman"/>
          <w:sz w:val="28"/>
          <w:szCs w:val="28"/>
        </w:rPr>
        <w:t xml:space="preserve">  №414-V</w:t>
      </w:r>
      <w:proofErr w:type="gramStart"/>
      <w:r w:rsidRPr="001B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5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1B0356">
        <w:rPr>
          <w:rFonts w:ascii="Times New Roman" w:hAnsi="Times New Roman" w:cs="Times New Roman"/>
          <w:sz w:val="28"/>
          <w:szCs w:val="28"/>
        </w:rPr>
        <w:t>ңбек</w:t>
      </w:r>
      <w:proofErr w:type="spellEnd"/>
      <w:r w:rsidRPr="001B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56">
        <w:rPr>
          <w:rFonts w:ascii="Times New Roman" w:hAnsi="Times New Roman" w:cs="Times New Roman"/>
          <w:sz w:val="28"/>
          <w:szCs w:val="28"/>
        </w:rPr>
        <w:t>кодексі</w:t>
      </w:r>
      <w:proofErr w:type="spellEnd"/>
      <w:r w:rsidR="00C576B1"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FC43A1" w:rsidRDefault="00FC43A1" w:rsidP="00AF42C4">
      <w:pPr>
        <w:pStyle w:val="a8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  <w:lang w:eastAsia="ar-SA"/>
        </w:rPr>
      </w:pPr>
      <w:r w:rsidRPr="00FC43A1">
        <w:rPr>
          <w:sz w:val="28"/>
          <w:szCs w:val="28"/>
          <w:lang w:eastAsia="ar-SA"/>
        </w:rPr>
        <w:t>«</w:t>
      </w:r>
      <w:proofErr w:type="spellStart"/>
      <w:r w:rsidRPr="00FC43A1">
        <w:rPr>
          <w:sz w:val="28"/>
          <w:szCs w:val="28"/>
          <w:lang w:eastAsia="ar-SA"/>
        </w:rPr>
        <w:t>Білім</w:t>
      </w:r>
      <w:proofErr w:type="spellEnd"/>
      <w:r w:rsidRPr="00FC43A1">
        <w:rPr>
          <w:sz w:val="28"/>
          <w:szCs w:val="28"/>
          <w:lang w:eastAsia="ar-SA"/>
        </w:rPr>
        <w:t xml:space="preserve"> </w:t>
      </w:r>
      <w:proofErr w:type="spellStart"/>
      <w:r w:rsidRPr="00FC43A1">
        <w:rPr>
          <w:sz w:val="28"/>
          <w:szCs w:val="28"/>
          <w:lang w:eastAsia="ar-SA"/>
        </w:rPr>
        <w:t>туралы</w:t>
      </w:r>
      <w:proofErr w:type="spellEnd"/>
      <w:r w:rsidRPr="00FC43A1">
        <w:rPr>
          <w:sz w:val="28"/>
          <w:szCs w:val="28"/>
          <w:lang w:eastAsia="ar-SA"/>
        </w:rPr>
        <w:t xml:space="preserve">» </w:t>
      </w:r>
      <w:proofErr w:type="spellStart"/>
      <w:r w:rsidRPr="00FC43A1">
        <w:rPr>
          <w:sz w:val="28"/>
          <w:szCs w:val="28"/>
          <w:lang w:eastAsia="ar-SA"/>
        </w:rPr>
        <w:t>Қазақстан</w:t>
      </w:r>
      <w:proofErr w:type="spellEnd"/>
      <w:r w:rsidRPr="00FC43A1">
        <w:rPr>
          <w:sz w:val="28"/>
          <w:szCs w:val="28"/>
          <w:lang w:eastAsia="ar-SA"/>
        </w:rPr>
        <w:t xml:space="preserve"> </w:t>
      </w:r>
      <w:proofErr w:type="spellStart"/>
      <w:r w:rsidRPr="00FC43A1">
        <w:rPr>
          <w:sz w:val="28"/>
          <w:szCs w:val="28"/>
          <w:lang w:eastAsia="ar-SA"/>
        </w:rPr>
        <w:t>Республикасының</w:t>
      </w:r>
      <w:proofErr w:type="spellEnd"/>
      <w:r w:rsidRPr="00FC43A1">
        <w:rPr>
          <w:sz w:val="28"/>
          <w:szCs w:val="28"/>
          <w:lang w:eastAsia="ar-SA"/>
        </w:rPr>
        <w:t xml:space="preserve"> 2007 </w:t>
      </w:r>
      <w:proofErr w:type="spellStart"/>
      <w:r w:rsidRPr="00FC43A1">
        <w:rPr>
          <w:sz w:val="28"/>
          <w:szCs w:val="28"/>
          <w:lang w:eastAsia="ar-SA"/>
        </w:rPr>
        <w:t>жылғы</w:t>
      </w:r>
      <w:proofErr w:type="spellEnd"/>
      <w:r w:rsidRPr="00FC43A1">
        <w:rPr>
          <w:sz w:val="28"/>
          <w:szCs w:val="28"/>
          <w:lang w:eastAsia="ar-SA"/>
        </w:rPr>
        <w:t xml:space="preserve"> 27 </w:t>
      </w:r>
      <w:proofErr w:type="spellStart"/>
      <w:r w:rsidRPr="00FC43A1">
        <w:rPr>
          <w:sz w:val="28"/>
          <w:szCs w:val="28"/>
          <w:lang w:eastAsia="ar-SA"/>
        </w:rPr>
        <w:t>шілдедегі</w:t>
      </w:r>
      <w:proofErr w:type="spellEnd"/>
      <w:r w:rsidRPr="00FC43A1">
        <w:rPr>
          <w:sz w:val="28"/>
          <w:szCs w:val="28"/>
          <w:lang w:eastAsia="ar-SA"/>
        </w:rPr>
        <w:t xml:space="preserve"> №319-III </w:t>
      </w:r>
      <w:proofErr w:type="spellStart"/>
      <w:r w:rsidRPr="00FC43A1">
        <w:rPr>
          <w:sz w:val="28"/>
          <w:szCs w:val="28"/>
          <w:lang w:eastAsia="ar-SA"/>
        </w:rPr>
        <w:t>Заңы</w:t>
      </w:r>
      <w:proofErr w:type="spellEnd"/>
      <w:r w:rsidRPr="00FC43A1">
        <w:rPr>
          <w:sz w:val="28"/>
          <w:szCs w:val="28"/>
          <w:lang w:eastAsia="ar-SA"/>
        </w:rPr>
        <w:t>;</w:t>
      </w:r>
    </w:p>
    <w:p w:rsidR="00C576B1" w:rsidRDefault="0045233B" w:rsidP="00AF42C4">
      <w:pPr>
        <w:pStyle w:val="HTML"/>
        <w:numPr>
          <w:ilvl w:val="0"/>
          <w:numId w:val="2"/>
        </w:numPr>
        <w:tabs>
          <w:tab w:val="clear" w:pos="916"/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2011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ақпандағы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№ 407-IV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Заңы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>;</w:t>
      </w:r>
    </w:p>
    <w:p w:rsidR="0045233B" w:rsidRDefault="0045233B" w:rsidP="00AF42C4">
      <w:pPr>
        <w:pStyle w:val="HTML"/>
        <w:numPr>
          <w:ilvl w:val="0"/>
          <w:numId w:val="2"/>
        </w:numPr>
        <w:tabs>
          <w:tab w:val="clear" w:pos="916"/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сатып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434-V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Заңы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>;</w:t>
      </w:r>
    </w:p>
    <w:p w:rsidR="0045233B" w:rsidRDefault="0045233B" w:rsidP="00AF42C4">
      <w:pPr>
        <w:pStyle w:val="HTML"/>
        <w:numPr>
          <w:ilvl w:val="0"/>
          <w:numId w:val="2"/>
        </w:numPr>
        <w:tabs>
          <w:tab w:val="clear" w:pos="916"/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Қаржы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648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сатып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алуды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>;</w:t>
      </w:r>
    </w:p>
    <w:p w:rsidR="0045233B" w:rsidRPr="0045233B" w:rsidRDefault="0045233B" w:rsidP="00AF42C4">
      <w:pPr>
        <w:pStyle w:val="HTML"/>
        <w:numPr>
          <w:ilvl w:val="0"/>
          <w:numId w:val="2"/>
        </w:numPr>
        <w:tabs>
          <w:tab w:val="clear" w:pos="916"/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Басшылар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мамандар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қызметкерлер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лауазымдарының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біліктілік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анықтамалығы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халықты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2020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553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бұйрығы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5233B" w:rsidRPr="0045233B" w:rsidRDefault="0045233B" w:rsidP="00AF42C4">
      <w:pPr>
        <w:pStyle w:val="HTML"/>
        <w:numPr>
          <w:ilvl w:val="0"/>
          <w:numId w:val="2"/>
        </w:numPr>
        <w:tabs>
          <w:tab w:val="clear" w:pos="916"/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екітілген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ұйымдарда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құжаттамалық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ресімдеу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құжаттаманы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құжат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айналымы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жүйелерін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Үкіметінің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2018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қазандағы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45233B">
        <w:rPr>
          <w:rFonts w:ascii="Times New Roman" w:hAnsi="Times New Roman" w:cs="Times New Roman"/>
          <w:sz w:val="28"/>
          <w:szCs w:val="28"/>
        </w:rPr>
        <w:t xml:space="preserve"> 703 </w:t>
      </w:r>
      <w:proofErr w:type="spellStart"/>
      <w:r w:rsidRPr="0045233B">
        <w:rPr>
          <w:rFonts w:ascii="Times New Roman" w:hAnsi="Times New Roman" w:cs="Times New Roman"/>
          <w:sz w:val="28"/>
          <w:szCs w:val="28"/>
        </w:rPr>
        <w:t>қаулысы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C43A1" w:rsidRPr="00FC43A1" w:rsidRDefault="00FC43A1" w:rsidP="00FC43A1">
      <w:pPr>
        <w:pStyle w:val="a8"/>
        <w:numPr>
          <w:ilvl w:val="0"/>
          <w:numId w:val="2"/>
        </w:numPr>
        <w:ind w:left="0" w:firstLine="426"/>
        <w:jc w:val="both"/>
        <w:rPr>
          <w:sz w:val="28"/>
          <w:szCs w:val="28"/>
        </w:rPr>
      </w:pPr>
      <w:proofErr w:type="spellStart"/>
      <w:r w:rsidRPr="00FC43A1">
        <w:rPr>
          <w:sz w:val="28"/>
          <w:szCs w:val="28"/>
        </w:rPr>
        <w:t>Қазақстан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Республикасы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Қаржы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министрлігі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Мемлекеттік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мүлік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және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жекешелендіру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комитеті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төрағасының</w:t>
      </w:r>
      <w:proofErr w:type="spellEnd"/>
      <w:r w:rsidRPr="00FC43A1">
        <w:rPr>
          <w:sz w:val="28"/>
          <w:szCs w:val="28"/>
        </w:rPr>
        <w:t xml:space="preserve"> 2020 </w:t>
      </w:r>
      <w:proofErr w:type="spellStart"/>
      <w:r w:rsidRPr="00FC43A1">
        <w:rPr>
          <w:sz w:val="28"/>
          <w:szCs w:val="28"/>
        </w:rPr>
        <w:t>жылғы</w:t>
      </w:r>
      <w:proofErr w:type="spellEnd"/>
      <w:r w:rsidRPr="00FC43A1">
        <w:rPr>
          <w:sz w:val="28"/>
          <w:szCs w:val="28"/>
        </w:rPr>
        <w:t xml:space="preserve"> 05 </w:t>
      </w:r>
      <w:proofErr w:type="spellStart"/>
      <w:r w:rsidRPr="00FC43A1">
        <w:rPr>
          <w:sz w:val="28"/>
          <w:szCs w:val="28"/>
        </w:rPr>
        <w:t>маусымдағы</w:t>
      </w:r>
      <w:proofErr w:type="spellEnd"/>
      <w:r w:rsidRPr="00FC43A1">
        <w:rPr>
          <w:sz w:val="28"/>
          <w:szCs w:val="28"/>
        </w:rPr>
        <w:t xml:space="preserve"> № 350</w:t>
      </w:r>
      <w:r>
        <w:rPr>
          <w:sz w:val="28"/>
          <w:szCs w:val="28"/>
          <w:lang w:val="kk-KZ"/>
        </w:rPr>
        <w:t xml:space="preserve"> </w:t>
      </w:r>
      <w:proofErr w:type="spellStart"/>
      <w:r w:rsidRPr="00FC43A1">
        <w:rPr>
          <w:sz w:val="28"/>
          <w:szCs w:val="28"/>
        </w:rPr>
        <w:t>бұйрығымен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бекітілген</w:t>
      </w:r>
      <w:proofErr w:type="spellEnd"/>
      <w:r w:rsidRPr="00FC43A1">
        <w:rPr>
          <w:sz w:val="28"/>
          <w:szCs w:val="28"/>
        </w:rPr>
        <w:t xml:space="preserve"> «</w:t>
      </w:r>
      <w:proofErr w:type="spellStart"/>
      <w:r w:rsidRPr="00FC43A1">
        <w:rPr>
          <w:sz w:val="28"/>
          <w:szCs w:val="28"/>
        </w:rPr>
        <w:t>А.Байтұрсынов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атындағы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Қостанай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өңірлік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университеті</w:t>
      </w:r>
      <w:proofErr w:type="spellEnd"/>
      <w:r w:rsidRPr="00FC43A1">
        <w:rPr>
          <w:sz w:val="28"/>
          <w:szCs w:val="28"/>
        </w:rPr>
        <w:t xml:space="preserve">» </w:t>
      </w:r>
      <w:proofErr w:type="spellStart"/>
      <w:r w:rsidRPr="00FC43A1">
        <w:rPr>
          <w:sz w:val="28"/>
          <w:szCs w:val="28"/>
        </w:rPr>
        <w:t>КеАҚ</w:t>
      </w:r>
      <w:proofErr w:type="spellEnd"/>
      <w:r w:rsidRPr="00FC43A1">
        <w:rPr>
          <w:sz w:val="28"/>
          <w:szCs w:val="28"/>
        </w:rPr>
        <w:t xml:space="preserve"> </w:t>
      </w:r>
      <w:proofErr w:type="spellStart"/>
      <w:r w:rsidRPr="00FC43A1">
        <w:rPr>
          <w:sz w:val="28"/>
          <w:szCs w:val="28"/>
        </w:rPr>
        <w:t>Жарғысы</w:t>
      </w:r>
      <w:proofErr w:type="spellEnd"/>
      <w:r w:rsidRPr="00FC43A1">
        <w:rPr>
          <w:sz w:val="28"/>
          <w:szCs w:val="28"/>
        </w:rPr>
        <w:t>;</w:t>
      </w:r>
    </w:p>
    <w:p w:rsidR="00C576B1" w:rsidRPr="00A23101" w:rsidRDefault="00FC43A1" w:rsidP="00AF42C4">
      <w:pPr>
        <w:numPr>
          <w:ilvl w:val="0"/>
          <w:numId w:val="2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ҰС</w:t>
      </w:r>
      <w:r w:rsidR="00C576B1" w:rsidRPr="00A23101">
        <w:rPr>
          <w:color w:val="000000"/>
          <w:sz w:val="28"/>
          <w:szCs w:val="28"/>
        </w:rPr>
        <w:t xml:space="preserve"> 0</w:t>
      </w:r>
      <w:r w:rsidR="009956E9">
        <w:rPr>
          <w:color w:val="000000"/>
          <w:sz w:val="28"/>
          <w:szCs w:val="28"/>
        </w:rPr>
        <w:t>81</w:t>
      </w:r>
      <w:r w:rsidR="00C576B1"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kk-KZ"/>
        </w:rPr>
        <w:t>Ұйым стандарты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kk-KZ"/>
        </w:rPr>
        <w:t>Іс қағаздарын жүргізу</w:t>
      </w:r>
      <w:r w:rsidR="00C576B1" w:rsidRPr="00A23101">
        <w:rPr>
          <w:color w:val="000000"/>
          <w:sz w:val="28"/>
          <w:szCs w:val="28"/>
        </w:rPr>
        <w:t>;</w:t>
      </w:r>
    </w:p>
    <w:p w:rsidR="00C576B1" w:rsidRPr="00A23101" w:rsidRDefault="00FC43A1" w:rsidP="0045233B">
      <w:pPr>
        <w:numPr>
          <w:ilvl w:val="0"/>
          <w:numId w:val="2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Қ</w:t>
      </w:r>
      <w:r w:rsidR="00C576B1" w:rsidRPr="00A23101">
        <w:rPr>
          <w:color w:val="000000"/>
          <w:sz w:val="28"/>
          <w:szCs w:val="28"/>
        </w:rPr>
        <w:t>П</w:t>
      </w:r>
      <w:r w:rsidR="009E5121" w:rsidRPr="00A23101">
        <w:rPr>
          <w:color w:val="000000"/>
          <w:sz w:val="28"/>
          <w:szCs w:val="28"/>
        </w:rPr>
        <w:t> </w:t>
      </w:r>
      <w:r w:rsidR="00C576B1"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="00C576B1"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 w:rsidR="00170D3A">
        <w:rPr>
          <w:color w:val="000000"/>
          <w:sz w:val="28"/>
          <w:szCs w:val="28"/>
          <w:lang w:val="kk-KZ"/>
        </w:rPr>
        <w:t>Құжаттамалық</w:t>
      </w:r>
      <w:r w:rsidR="00C576B1" w:rsidRPr="00A23101">
        <w:rPr>
          <w:color w:val="000000"/>
          <w:sz w:val="28"/>
          <w:szCs w:val="28"/>
        </w:rPr>
        <w:t xml:space="preserve"> про</w:t>
      </w:r>
      <w:r>
        <w:rPr>
          <w:color w:val="000000"/>
          <w:sz w:val="28"/>
          <w:szCs w:val="28"/>
        </w:rPr>
        <w:t xml:space="preserve">цедура. </w:t>
      </w:r>
      <w:r>
        <w:rPr>
          <w:color w:val="000000"/>
          <w:sz w:val="28"/>
          <w:szCs w:val="28"/>
          <w:lang w:val="kk-KZ"/>
        </w:rPr>
        <w:t>Құжаттаманы басқару</w:t>
      </w:r>
      <w:r w:rsidR="00C576B1" w:rsidRPr="00A23101">
        <w:rPr>
          <w:color w:val="000000"/>
          <w:sz w:val="28"/>
          <w:szCs w:val="28"/>
        </w:rPr>
        <w:t>;</w:t>
      </w:r>
    </w:p>
    <w:p w:rsidR="00C576B1" w:rsidRPr="00A23101" w:rsidRDefault="00795945" w:rsidP="0081007F">
      <w:pPr>
        <w:numPr>
          <w:ilvl w:val="0"/>
          <w:numId w:val="2"/>
        </w:numPr>
        <w:tabs>
          <w:tab w:val="left" w:pos="993"/>
        </w:tabs>
        <w:suppressAutoHyphens/>
        <w:ind w:left="0" w:firstLine="426"/>
        <w:jc w:val="both"/>
        <w:rPr>
          <w:sz w:val="28"/>
          <w:szCs w:val="28"/>
        </w:rPr>
      </w:pPr>
      <w:r>
        <w:rPr>
          <w:bCs/>
          <w:caps/>
          <w:sz w:val="28"/>
          <w:szCs w:val="28"/>
          <w:lang w:val="kk-KZ"/>
        </w:rPr>
        <w:t>ҰС</w:t>
      </w:r>
      <w:r w:rsidR="009E5121" w:rsidRPr="00A23101">
        <w:rPr>
          <w:bCs/>
          <w:caps/>
          <w:sz w:val="28"/>
          <w:szCs w:val="28"/>
        </w:rPr>
        <w:t> </w:t>
      </w:r>
      <w:r w:rsidR="00C576B1" w:rsidRPr="00A23101">
        <w:rPr>
          <w:bCs/>
          <w:caps/>
          <w:sz w:val="28"/>
          <w:szCs w:val="28"/>
        </w:rPr>
        <w:t>064-2022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Ұйым стандарты</w:t>
      </w:r>
      <w:r w:rsidR="00C576B1" w:rsidRPr="00A23101">
        <w:rPr>
          <w:sz w:val="28"/>
          <w:szCs w:val="28"/>
        </w:rPr>
        <w:t xml:space="preserve">. </w:t>
      </w:r>
      <w:proofErr w:type="spellStart"/>
      <w:r w:rsidRPr="00795945">
        <w:rPr>
          <w:sz w:val="28"/>
          <w:szCs w:val="28"/>
        </w:rPr>
        <w:t>Бөлімшелердің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ережелерін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және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лауазымдық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нұсқаулықтарды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әзірлеу</w:t>
      </w:r>
      <w:proofErr w:type="spellEnd"/>
      <w:r w:rsidRPr="00795945">
        <w:rPr>
          <w:sz w:val="28"/>
          <w:szCs w:val="28"/>
        </w:rPr>
        <w:t xml:space="preserve">, </w:t>
      </w:r>
      <w:proofErr w:type="spellStart"/>
      <w:r w:rsidRPr="00795945">
        <w:rPr>
          <w:sz w:val="28"/>
          <w:szCs w:val="28"/>
        </w:rPr>
        <w:t>келісу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және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бекіту</w:t>
      </w:r>
      <w:proofErr w:type="spellEnd"/>
      <w:r w:rsidRPr="00795945">
        <w:rPr>
          <w:sz w:val="28"/>
          <w:szCs w:val="28"/>
        </w:rPr>
        <w:t xml:space="preserve"> </w:t>
      </w:r>
      <w:proofErr w:type="spellStart"/>
      <w:r w:rsidRPr="00795945">
        <w:rPr>
          <w:sz w:val="28"/>
          <w:szCs w:val="28"/>
        </w:rPr>
        <w:t>тәртібі</w:t>
      </w:r>
      <w:proofErr w:type="spellEnd"/>
      <w:r w:rsidRPr="00795945">
        <w:rPr>
          <w:sz w:val="28"/>
          <w:szCs w:val="28"/>
        </w:rPr>
        <w:t>;</w:t>
      </w:r>
    </w:p>
    <w:p w:rsidR="00C576B1" w:rsidRPr="0081007F" w:rsidRDefault="0081007F" w:rsidP="0081007F">
      <w:pPr>
        <w:keepNext/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autoSpaceDE w:val="0"/>
        <w:ind w:left="0" w:firstLine="426"/>
        <w:jc w:val="both"/>
        <w:rPr>
          <w:b/>
          <w:sz w:val="28"/>
          <w:szCs w:val="28"/>
        </w:rPr>
      </w:pPr>
      <w:r w:rsidRPr="0081007F">
        <w:rPr>
          <w:sz w:val="28"/>
          <w:szCs w:val="28"/>
          <w:lang w:val="kk-KZ"/>
        </w:rPr>
        <w:t>Е</w:t>
      </w:r>
      <w:r w:rsidR="0012651A" w:rsidRPr="0081007F">
        <w:rPr>
          <w:sz w:val="28"/>
          <w:szCs w:val="28"/>
        </w:rPr>
        <w:t> </w:t>
      </w:r>
      <w:r w:rsidR="00986A25" w:rsidRPr="0081007F">
        <w:rPr>
          <w:sz w:val="28"/>
          <w:szCs w:val="28"/>
        </w:rPr>
        <w:t>074-2022</w:t>
      </w:r>
      <w:r w:rsidR="0012651A" w:rsidRPr="0081007F">
        <w:rPr>
          <w:sz w:val="28"/>
          <w:szCs w:val="28"/>
        </w:rPr>
        <w:t xml:space="preserve"> </w:t>
      </w:r>
      <w:proofErr w:type="spellStart"/>
      <w:r w:rsidRPr="0081007F">
        <w:rPr>
          <w:sz w:val="28"/>
          <w:szCs w:val="28"/>
        </w:rPr>
        <w:t>Ережелер</w:t>
      </w:r>
      <w:proofErr w:type="spellEnd"/>
      <w:r w:rsidRPr="0081007F">
        <w:rPr>
          <w:sz w:val="28"/>
          <w:szCs w:val="28"/>
        </w:rPr>
        <w:t xml:space="preserve">. </w:t>
      </w:r>
      <w:proofErr w:type="spellStart"/>
      <w:r w:rsidRPr="0081007F">
        <w:rPr>
          <w:sz w:val="28"/>
          <w:szCs w:val="28"/>
        </w:rPr>
        <w:t>Әкімшілік-басқару</w:t>
      </w:r>
      <w:proofErr w:type="spellEnd"/>
      <w:r w:rsidRPr="0081007F">
        <w:rPr>
          <w:sz w:val="28"/>
          <w:szCs w:val="28"/>
        </w:rPr>
        <w:t xml:space="preserve"> </w:t>
      </w:r>
      <w:proofErr w:type="spellStart"/>
      <w:r w:rsidRPr="0081007F">
        <w:rPr>
          <w:sz w:val="28"/>
          <w:szCs w:val="28"/>
        </w:rPr>
        <w:t>персоналының</w:t>
      </w:r>
      <w:proofErr w:type="spellEnd"/>
      <w:r w:rsidRPr="0081007F">
        <w:rPr>
          <w:sz w:val="28"/>
          <w:szCs w:val="28"/>
        </w:rPr>
        <w:t xml:space="preserve"> бос </w:t>
      </w:r>
      <w:proofErr w:type="spellStart"/>
      <w:r w:rsidRPr="0081007F">
        <w:rPr>
          <w:sz w:val="28"/>
          <w:szCs w:val="28"/>
        </w:rPr>
        <w:lastRenderedPageBreak/>
        <w:t>лауазымдарына</w:t>
      </w:r>
      <w:proofErr w:type="spellEnd"/>
      <w:r w:rsidRPr="0081007F">
        <w:rPr>
          <w:sz w:val="28"/>
          <w:szCs w:val="28"/>
        </w:rPr>
        <w:t xml:space="preserve"> конкурс </w:t>
      </w:r>
      <w:proofErr w:type="spellStart"/>
      <w:r w:rsidRPr="0081007F">
        <w:rPr>
          <w:sz w:val="28"/>
          <w:szCs w:val="28"/>
        </w:rPr>
        <w:t>арқылы</w:t>
      </w:r>
      <w:proofErr w:type="spellEnd"/>
      <w:r w:rsidRPr="0081007F">
        <w:rPr>
          <w:sz w:val="28"/>
          <w:szCs w:val="28"/>
        </w:rPr>
        <w:t xml:space="preserve"> </w:t>
      </w:r>
      <w:proofErr w:type="spellStart"/>
      <w:r w:rsidRPr="0081007F">
        <w:rPr>
          <w:sz w:val="28"/>
          <w:szCs w:val="28"/>
        </w:rPr>
        <w:t>орналасу</w:t>
      </w:r>
      <w:proofErr w:type="spellEnd"/>
      <w:r w:rsidRPr="0081007F">
        <w:rPr>
          <w:sz w:val="28"/>
          <w:szCs w:val="28"/>
        </w:rPr>
        <w:t>.</w:t>
      </w:r>
      <w:r w:rsidRPr="0081007F">
        <w:rPr>
          <w:sz w:val="28"/>
          <w:szCs w:val="28"/>
          <w:lang w:val="kk-KZ"/>
        </w:rPr>
        <w:t xml:space="preserve"> </w:t>
      </w:r>
    </w:p>
    <w:p w:rsidR="0081007F" w:rsidRDefault="0081007F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Pr="005903D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E12BCD">
        <w:rPr>
          <w:b/>
          <w:sz w:val="28"/>
          <w:szCs w:val="28"/>
          <w:lang w:val="kk-KZ"/>
        </w:rPr>
        <w:t>3</w:t>
      </w:r>
      <w:r w:rsidR="005903D1">
        <w:rPr>
          <w:b/>
          <w:sz w:val="28"/>
          <w:szCs w:val="28"/>
          <w:lang w:val="kk-KZ"/>
        </w:rPr>
        <w:t xml:space="preserve"> Тарау</w:t>
      </w:r>
      <w:r w:rsidRPr="00E12BCD">
        <w:rPr>
          <w:b/>
          <w:sz w:val="28"/>
          <w:szCs w:val="28"/>
          <w:lang w:val="kk-KZ"/>
        </w:rPr>
        <w:t xml:space="preserve">. </w:t>
      </w:r>
      <w:r w:rsidR="005903D1">
        <w:rPr>
          <w:b/>
          <w:sz w:val="28"/>
          <w:szCs w:val="28"/>
          <w:lang w:val="kk-KZ"/>
        </w:rPr>
        <w:t>Анықтамалар</w:t>
      </w:r>
    </w:p>
    <w:p w:rsidR="00C576B1" w:rsidRPr="00E12BC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046428" w:rsidRDefault="00C576B1" w:rsidP="0004642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E12BCD">
        <w:rPr>
          <w:color w:val="000000"/>
          <w:sz w:val="28"/>
          <w:szCs w:val="28"/>
          <w:lang w:val="kk-KZ"/>
        </w:rPr>
        <w:t xml:space="preserve">4. </w:t>
      </w:r>
      <w:r w:rsidR="00900478" w:rsidRPr="00E12BCD">
        <w:rPr>
          <w:color w:val="000000"/>
          <w:sz w:val="28"/>
          <w:szCs w:val="28"/>
          <w:lang w:val="kk-KZ"/>
        </w:rPr>
        <w:t>Осы Ережеде мынадай терминдер мен анықтамалар қолданылады:</w:t>
      </w:r>
      <w:r w:rsidR="00900478">
        <w:rPr>
          <w:color w:val="000000"/>
          <w:sz w:val="28"/>
          <w:szCs w:val="28"/>
          <w:lang w:val="kk-KZ"/>
        </w:rPr>
        <w:t xml:space="preserve">     </w:t>
      </w:r>
      <w:r w:rsidR="00E12BCD">
        <w:rPr>
          <w:color w:val="000000"/>
          <w:sz w:val="28"/>
          <w:szCs w:val="28"/>
          <w:lang w:val="kk-KZ"/>
        </w:rPr>
        <w:t xml:space="preserve"> </w:t>
      </w:r>
      <w:r w:rsidR="00046428">
        <w:rPr>
          <w:color w:val="000000"/>
          <w:sz w:val="28"/>
          <w:szCs w:val="28"/>
          <w:lang w:val="kk-KZ"/>
        </w:rPr>
        <w:t xml:space="preserve">                                                    </w:t>
      </w:r>
    </w:p>
    <w:p w:rsidR="00646D0D" w:rsidRPr="0097747B" w:rsidRDefault="00C576B1" w:rsidP="0004642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E12BCD">
        <w:rPr>
          <w:color w:val="000000"/>
          <w:sz w:val="28"/>
          <w:szCs w:val="28"/>
          <w:lang w:val="kk-KZ"/>
        </w:rPr>
        <w:t>1)</w:t>
      </w:r>
      <w:r w:rsidR="009E5121" w:rsidRPr="00E12BCD">
        <w:rPr>
          <w:color w:val="000000"/>
          <w:sz w:val="28"/>
          <w:szCs w:val="28"/>
          <w:lang w:val="kk-KZ"/>
        </w:rPr>
        <w:t> </w:t>
      </w:r>
      <w:r w:rsidR="00900478" w:rsidRPr="00E12BCD">
        <w:rPr>
          <w:color w:val="000000"/>
          <w:sz w:val="28"/>
          <w:szCs w:val="28"/>
          <w:lang w:val="kk-KZ"/>
        </w:rPr>
        <w:t xml:space="preserve">бөлімшенің </w:t>
      </w:r>
      <w:r w:rsidR="00900478">
        <w:rPr>
          <w:color w:val="000000"/>
          <w:sz w:val="28"/>
          <w:szCs w:val="28"/>
          <w:lang w:val="kk-KZ"/>
        </w:rPr>
        <w:t>ережесі</w:t>
      </w:r>
      <w:r w:rsidR="00900478" w:rsidRPr="00E12BCD">
        <w:rPr>
          <w:color w:val="000000"/>
          <w:sz w:val="28"/>
          <w:szCs w:val="28"/>
          <w:lang w:val="kk-KZ"/>
        </w:rPr>
        <w:t xml:space="preserve"> – бөлімшенің мақсатын, құрылымын, негізгі</w:t>
      </w:r>
      <w:r w:rsidR="00046428">
        <w:rPr>
          <w:color w:val="000000"/>
          <w:sz w:val="28"/>
          <w:szCs w:val="28"/>
          <w:lang w:val="kk-KZ"/>
        </w:rPr>
        <w:t xml:space="preserve"> </w:t>
      </w:r>
      <w:r w:rsidR="00900478" w:rsidRPr="00E12BCD">
        <w:rPr>
          <w:color w:val="000000"/>
          <w:sz w:val="28"/>
          <w:szCs w:val="28"/>
          <w:lang w:val="kk-KZ"/>
        </w:rPr>
        <w:t>функциялары мен міндеттерін, өкілеттіктерін, міндеттері мен құқықтарын, бөлімше қызметкерлерін көтермелеу тәртібін белгілейтін нормативтік құжат;</w:t>
      </w:r>
      <w:r w:rsidR="00900478">
        <w:rPr>
          <w:color w:val="000000"/>
          <w:sz w:val="28"/>
          <w:szCs w:val="28"/>
          <w:lang w:val="kk-KZ"/>
        </w:rPr>
        <w:t xml:space="preserve"> </w:t>
      </w:r>
    </w:p>
    <w:p w:rsidR="00C576B1" w:rsidRPr="008247DE" w:rsidRDefault="00C576B1" w:rsidP="00593F9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8247DE">
        <w:rPr>
          <w:color w:val="000000"/>
          <w:sz w:val="28"/>
          <w:szCs w:val="28"/>
          <w:lang w:val="kk-KZ"/>
        </w:rPr>
        <w:t>2)</w:t>
      </w:r>
      <w:r w:rsidR="00593F9F">
        <w:rPr>
          <w:color w:val="000000"/>
          <w:sz w:val="28"/>
          <w:szCs w:val="28"/>
          <w:lang w:val="kk-KZ"/>
        </w:rPr>
        <w:t xml:space="preserve"> </w:t>
      </w:r>
      <w:r w:rsidR="00E65A80" w:rsidRPr="008247DE">
        <w:rPr>
          <w:color w:val="000000"/>
          <w:sz w:val="28"/>
          <w:szCs w:val="28"/>
          <w:lang w:val="kk-KZ"/>
        </w:rPr>
        <w:t>құрылымдық бөлімше – А.Байтұрсынов атындағы Қ</w:t>
      </w:r>
      <w:r w:rsidR="00E65A80">
        <w:rPr>
          <w:color w:val="000000"/>
          <w:sz w:val="28"/>
          <w:szCs w:val="28"/>
          <w:lang w:val="kk-KZ"/>
        </w:rPr>
        <w:t>Ө</w:t>
      </w:r>
      <w:r w:rsidR="00E65A80" w:rsidRPr="008247DE">
        <w:rPr>
          <w:color w:val="000000"/>
          <w:sz w:val="28"/>
          <w:szCs w:val="28"/>
          <w:lang w:val="kk-KZ"/>
        </w:rPr>
        <w:t xml:space="preserve">У басшылығының ұйымдық құрылымымен айқындалатын оқшауланған бөлімше (институт, </w:t>
      </w:r>
      <w:r w:rsidR="00E65A80">
        <w:rPr>
          <w:color w:val="000000"/>
          <w:sz w:val="28"/>
          <w:szCs w:val="28"/>
          <w:lang w:val="kk-KZ"/>
        </w:rPr>
        <w:t>кафедра</w:t>
      </w:r>
      <w:r w:rsidR="00E65A80" w:rsidRPr="008247DE">
        <w:rPr>
          <w:color w:val="000000"/>
          <w:sz w:val="28"/>
          <w:szCs w:val="28"/>
          <w:lang w:val="kk-KZ"/>
        </w:rPr>
        <w:t>, б</w:t>
      </w:r>
      <w:r w:rsidR="00E65A80">
        <w:rPr>
          <w:color w:val="000000"/>
          <w:sz w:val="28"/>
          <w:szCs w:val="28"/>
          <w:lang w:val="kk-KZ"/>
        </w:rPr>
        <w:t>асқарма</w:t>
      </w:r>
      <w:r w:rsidR="00E65A80" w:rsidRPr="008247DE">
        <w:rPr>
          <w:color w:val="000000"/>
          <w:sz w:val="28"/>
          <w:szCs w:val="28"/>
          <w:lang w:val="kk-KZ"/>
        </w:rPr>
        <w:t>, бөлім, орталық, зертхана және т.б.);</w:t>
      </w:r>
      <w:r w:rsidR="00E65A80">
        <w:rPr>
          <w:color w:val="000000"/>
          <w:sz w:val="28"/>
          <w:szCs w:val="28"/>
          <w:lang w:val="kk-KZ"/>
        </w:rPr>
        <w:t xml:space="preserve"> </w:t>
      </w:r>
    </w:p>
    <w:p w:rsidR="00C576B1" w:rsidRPr="008247DE" w:rsidRDefault="00C576B1" w:rsidP="00593F9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8247DE">
        <w:rPr>
          <w:color w:val="000000"/>
          <w:sz w:val="28"/>
          <w:szCs w:val="28"/>
          <w:lang w:val="kk-KZ"/>
        </w:rPr>
        <w:t>3)</w:t>
      </w:r>
      <w:r w:rsidR="00593F9F">
        <w:rPr>
          <w:color w:val="000000"/>
          <w:sz w:val="28"/>
          <w:szCs w:val="28"/>
          <w:lang w:val="kk-KZ"/>
        </w:rPr>
        <w:t xml:space="preserve"> </w:t>
      </w:r>
      <w:r w:rsidR="00C61617" w:rsidRPr="008247DE">
        <w:rPr>
          <w:color w:val="000000"/>
          <w:sz w:val="28"/>
          <w:szCs w:val="28"/>
          <w:lang w:val="kk-KZ"/>
        </w:rPr>
        <w:t>лауазымдық нұсқаулық – А.Байтұрсынов атындағы Қ</w:t>
      </w:r>
      <w:r w:rsidR="00C61617">
        <w:rPr>
          <w:color w:val="000000"/>
          <w:sz w:val="28"/>
          <w:szCs w:val="28"/>
          <w:lang w:val="kk-KZ"/>
        </w:rPr>
        <w:t>Ө</w:t>
      </w:r>
      <w:r w:rsidR="00C61617" w:rsidRPr="008247DE">
        <w:rPr>
          <w:color w:val="000000"/>
          <w:sz w:val="28"/>
          <w:szCs w:val="28"/>
          <w:lang w:val="kk-KZ"/>
        </w:rPr>
        <w:t>У қызметкерінің ұйымдық-құқықтық жағдайын, оның міндеттерін, құқықтарын, жауапкершілігін реттеу және оның тиімді қызметі үшін жағдайларды қамтамасыз ету мақсатында шығарылатын нормативтік құжат.</w:t>
      </w:r>
      <w:r w:rsidR="00C61617">
        <w:rPr>
          <w:color w:val="000000"/>
          <w:sz w:val="28"/>
          <w:szCs w:val="28"/>
          <w:lang w:val="kk-KZ"/>
        </w:rPr>
        <w:t xml:space="preserve"> </w:t>
      </w:r>
    </w:p>
    <w:p w:rsidR="00C576B1" w:rsidRPr="008247DE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Pr="00DA67E5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8247DE">
        <w:rPr>
          <w:b/>
          <w:sz w:val="28"/>
          <w:szCs w:val="28"/>
          <w:lang w:val="kk-KZ"/>
        </w:rPr>
        <w:t xml:space="preserve"> </w:t>
      </w:r>
      <w:r w:rsidRPr="00A23101">
        <w:rPr>
          <w:b/>
          <w:sz w:val="28"/>
          <w:szCs w:val="28"/>
          <w:lang w:val="x-none"/>
        </w:rPr>
        <w:t>4</w:t>
      </w:r>
      <w:r w:rsidR="00DA67E5">
        <w:rPr>
          <w:b/>
          <w:sz w:val="28"/>
          <w:szCs w:val="28"/>
          <w:lang w:val="kk-KZ"/>
        </w:rPr>
        <w:t xml:space="preserve"> Тарау</w:t>
      </w:r>
      <w:r w:rsidRPr="001E6821">
        <w:rPr>
          <w:b/>
          <w:sz w:val="28"/>
          <w:szCs w:val="28"/>
          <w:lang w:val="kk-KZ"/>
        </w:rPr>
        <w:t>.</w:t>
      </w:r>
      <w:r w:rsidR="00DA67E5">
        <w:rPr>
          <w:b/>
          <w:sz w:val="28"/>
          <w:szCs w:val="28"/>
          <w:lang w:val="x-none"/>
        </w:rPr>
        <w:t xml:space="preserve"> </w:t>
      </w:r>
      <w:r w:rsidR="00DA67E5">
        <w:rPr>
          <w:b/>
          <w:sz w:val="28"/>
          <w:szCs w:val="28"/>
          <w:lang w:val="kk-KZ"/>
        </w:rPr>
        <w:t>Белгілер мен қыс</w:t>
      </w:r>
      <w:r w:rsidR="00215A0C">
        <w:rPr>
          <w:b/>
          <w:sz w:val="28"/>
          <w:szCs w:val="28"/>
          <w:lang w:val="kk-KZ"/>
        </w:rPr>
        <w:t>қартулар</w:t>
      </w:r>
    </w:p>
    <w:p w:rsidR="00C576B1" w:rsidRPr="001E682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E76BA6" w:rsidRDefault="00C576B1" w:rsidP="00E76BA6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1E6821">
        <w:rPr>
          <w:sz w:val="28"/>
          <w:szCs w:val="28"/>
          <w:lang w:val="kk-KZ"/>
        </w:rPr>
        <w:t xml:space="preserve">5. </w:t>
      </w:r>
      <w:r w:rsidR="00E76BA6" w:rsidRPr="001E6821">
        <w:rPr>
          <w:sz w:val="28"/>
          <w:szCs w:val="28"/>
          <w:lang w:val="kk-KZ"/>
        </w:rPr>
        <w:t>Осы Ережеде мынадай қысқартулар қолданылады:</w:t>
      </w:r>
      <w:r w:rsidR="00E76BA6">
        <w:rPr>
          <w:sz w:val="28"/>
          <w:szCs w:val="28"/>
          <w:lang w:val="kk-KZ"/>
        </w:rPr>
        <w:t xml:space="preserve"> </w:t>
      </w:r>
    </w:p>
    <w:p w:rsidR="00C576B1" w:rsidRDefault="004E0DC6" w:rsidP="00E76BA6">
      <w:pPr>
        <w:tabs>
          <w:tab w:val="left" w:pos="993"/>
        </w:tabs>
        <w:ind w:firstLine="567"/>
        <w:jc w:val="both"/>
        <w:rPr>
          <w:color w:val="000000"/>
          <w:spacing w:val="-10"/>
          <w:sz w:val="28"/>
          <w:szCs w:val="28"/>
          <w:lang w:val="kk-KZ"/>
        </w:rPr>
      </w:pPr>
      <w:r>
        <w:rPr>
          <w:color w:val="000000"/>
          <w:spacing w:val="-10"/>
          <w:sz w:val="28"/>
          <w:szCs w:val="28"/>
          <w:lang w:val="kk-KZ"/>
        </w:rPr>
        <w:t>1</w:t>
      </w:r>
      <w:r w:rsidRPr="004E0DC6">
        <w:rPr>
          <w:color w:val="000000"/>
          <w:spacing w:val="-10"/>
          <w:sz w:val="28"/>
          <w:szCs w:val="28"/>
          <w:lang w:val="kk-KZ"/>
        </w:rPr>
        <w:t>)</w:t>
      </w:r>
      <w:r>
        <w:rPr>
          <w:color w:val="000000"/>
          <w:spacing w:val="-10"/>
          <w:sz w:val="28"/>
          <w:szCs w:val="28"/>
          <w:lang w:val="kk-KZ"/>
        </w:rPr>
        <w:t xml:space="preserve"> </w:t>
      </w:r>
      <w:r w:rsidR="00E76BA6">
        <w:rPr>
          <w:color w:val="000000"/>
          <w:spacing w:val="-10"/>
          <w:sz w:val="28"/>
          <w:szCs w:val="28"/>
          <w:lang w:val="kk-KZ"/>
        </w:rPr>
        <w:t>А.Байтұрсынов атындағы ҚӨУ</w:t>
      </w:r>
      <w:r w:rsidR="00E76BA6" w:rsidRPr="00E76BA6">
        <w:rPr>
          <w:color w:val="000000"/>
          <w:spacing w:val="-10"/>
          <w:sz w:val="28"/>
          <w:szCs w:val="28"/>
          <w:lang w:val="kk-KZ"/>
        </w:rPr>
        <w:t xml:space="preserve">, </w:t>
      </w:r>
      <w:r w:rsidR="00E76BA6">
        <w:rPr>
          <w:color w:val="000000"/>
          <w:spacing w:val="-10"/>
          <w:sz w:val="28"/>
          <w:szCs w:val="28"/>
          <w:lang w:val="kk-KZ"/>
        </w:rPr>
        <w:t>ҚӨУ</w:t>
      </w:r>
      <w:r w:rsidR="00C576B1" w:rsidRPr="00E76BA6">
        <w:rPr>
          <w:color w:val="000000"/>
          <w:spacing w:val="-10"/>
          <w:sz w:val="28"/>
          <w:szCs w:val="28"/>
          <w:lang w:val="kk-KZ"/>
        </w:rPr>
        <w:t>, Университет –</w:t>
      </w:r>
      <w:r w:rsidR="00E76BA6">
        <w:rPr>
          <w:color w:val="000000"/>
          <w:spacing w:val="-10"/>
          <w:sz w:val="28"/>
          <w:szCs w:val="28"/>
          <w:lang w:val="kk-KZ"/>
        </w:rPr>
        <w:t xml:space="preserve"> </w:t>
      </w:r>
      <w:r w:rsidR="00E76BA6" w:rsidRPr="00E76BA6">
        <w:rPr>
          <w:color w:val="000000"/>
          <w:spacing w:val="-10"/>
          <w:sz w:val="28"/>
          <w:szCs w:val="28"/>
          <w:lang w:val="kk-KZ"/>
        </w:rPr>
        <w:t>«</w:t>
      </w:r>
      <w:r w:rsidR="00E76BA6">
        <w:rPr>
          <w:color w:val="000000"/>
          <w:spacing w:val="-10"/>
          <w:sz w:val="28"/>
          <w:szCs w:val="28"/>
          <w:lang w:val="kk-KZ"/>
        </w:rPr>
        <w:t>А.Байтұрсынов атындағы Қостанай өңірлік университеті</w:t>
      </w:r>
      <w:r w:rsidR="00C576B1" w:rsidRPr="00E76BA6">
        <w:rPr>
          <w:color w:val="000000"/>
          <w:spacing w:val="-10"/>
          <w:sz w:val="28"/>
          <w:szCs w:val="28"/>
          <w:lang w:val="kk-KZ"/>
        </w:rPr>
        <w:t>»</w:t>
      </w:r>
      <w:r w:rsidR="00E76BA6">
        <w:rPr>
          <w:color w:val="000000"/>
          <w:spacing w:val="-10"/>
          <w:sz w:val="28"/>
          <w:szCs w:val="28"/>
          <w:lang w:val="kk-KZ"/>
        </w:rPr>
        <w:t xml:space="preserve"> КеАҚ</w:t>
      </w:r>
      <w:r w:rsidR="00C576B1" w:rsidRPr="00E76BA6">
        <w:rPr>
          <w:color w:val="000000"/>
          <w:spacing w:val="-10"/>
          <w:sz w:val="28"/>
          <w:szCs w:val="28"/>
          <w:lang w:val="kk-KZ"/>
        </w:rPr>
        <w:t>;</w:t>
      </w:r>
    </w:p>
    <w:p w:rsidR="004E0DC6" w:rsidRDefault="004E0DC6" w:rsidP="00E76BA6">
      <w:pPr>
        <w:tabs>
          <w:tab w:val="left" w:pos="993"/>
        </w:tabs>
        <w:ind w:firstLine="567"/>
        <w:jc w:val="both"/>
        <w:rPr>
          <w:color w:val="000000"/>
          <w:spacing w:val="-10"/>
          <w:sz w:val="28"/>
          <w:szCs w:val="28"/>
          <w:lang w:val="kk-KZ"/>
        </w:rPr>
      </w:pPr>
      <w:r>
        <w:rPr>
          <w:color w:val="000000"/>
          <w:spacing w:val="-10"/>
          <w:sz w:val="28"/>
          <w:szCs w:val="28"/>
          <w:lang w:val="kk-KZ"/>
        </w:rPr>
        <w:t>2)  ҒжЖБМ</w:t>
      </w:r>
      <w:r w:rsidRPr="00E76BA6">
        <w:rPr>
          <w:color w:val="000000"/>
          <w:spacing w:val="-10"/>
          <w:sz w:val="28"/>
          <w:szCs w:val="28"/>
          <w:lang w:val="kk-KZ"/>
        </w:rPr>
        <w:t>–</w:t>
      </w:r>
      <w:r>
        <w:rPr>
          <w:color w:val="000000"/>
          <w:spacing w:val="-10"/>
          <w:sz w:val="28"/>
          <w:szCs w:val="28"/>
          <w:lang w:val="kk-KZ"/>
        </w:rPr>
        <w:t xml:space="preserve"> </w:t>
      </w:r>
      <w:r w:rsidRPr="004E0DC6">
        <w:rPr>
          <w:color w:val="000000"/>
          <w:spacing w:val="-10"/>
          <w:sz w:val="28"/>
          <w:szCs w:val="28"/>
          <w:lang w:val="kk-KZ"/>
        </w:rPr>
        <w:t>Ғылым және жоғары білім министрлігі</w:t>
      </w:r>
      <w:r>
        <w:rPr>
          <w:color w:val="000000"/>
          <w:spacing w:val="-10"/>
          <w:sz w:val="28"/>
          <w:szCs w:val="28"/>
          <w:lang w:val="kk-KZ"/>
        </w:rPr>
        <w:t>;</w:t>
      </w:r>
    </w:p>
    <w:p w:rsidR="004E0DC6" w:rsidRPr="004E0DC6" w:rsidRDefault="004E0DC6" w:rsidP="00E76BA6">
      <w:pPr>
        <w:tabs>
          <w:tab w:val="left" w:pos="993"/>
        </w:tabs>
        <w:ind w:firstLine="567"/>
        <w:jc w:val="both"/>
        <w:rPr>
          <w:color w:val="000000"/>
          <w:spacing w:val="-10"/>
          <w:sz w:val="28"/>
          <w:szCs w:val="28"/>
          <w:lang w:val="kk-KZ"/>
        </w:rPr>
      </w:pPr>
      <w:r>
        <w:rPr>
          <w:color w:val="000000"/>
          <w:spacing w:val="-10"/>
          <w:sz w:val="28"/>
          <w:szCs w:val="28"/>
          <w:lang w:val="kk-KZ"/>
        </w:rPr>
        <w:t>3</w:t>
      </w:r>
      <w:r w:rsidRPr="004E0DC6">
        <w:rPr>
          <w:color w:val="000000"/>
          <w:spacing w:val="-10"/>
          <w:sz w:val="28"/>
          <w:szCs w:val="28"/>
          <w:lang w:val="kk-KZ"/>
        </w:rPr>
        <w:t>) ҚҚЕжМС</w:t>
      </w:r>
      <w:r>
        <w:rPr>
          <w:color w:val="000000"/>
          <w:spacing w:val="-10"/>
          <w:sz w:val="28"/>
          <w:szCs w:val="28"/>
          <w:lang w:val="kk-KZ"/>
        </w:rPr>
        <w:t>Б, Бөлім</w:t>
      </w:r>
      <w:r w:rsidR="00F71468">
        <w:rPr>
          <w:color w:val="000000"/>
          <w:spacing w:val="-10"/>
          <w:sz w:val="28"/>
          <w:szCs w:val="28"/>
          <w:lang w:val="kk-KZ"/>
        </w:rPr>
        <w:t>ше</w:t>
      </w:r>
      <w:r>
        <w:rPr>
          <w:color w:val="000000"/>
          <w:spacing w:val="-10"/>
          <w:sz w:val="28"/>
          <w:szCs w:val="28"/>
          <w:lang w:val="kk-KZ"/>
        </w:rPr>
        <w:t xml:space="preserve"> </w:t>
      </w:r>
      <w:r w:rsidRPr="00E76BA6">
        <w:rPr>
          <w:color w:val="000000"/>
          <w:spacing w:val="-10"/>
          <w:sz w:val="28"/>
          <w:szCs w:val="28"/>
          <w:lang w:val="kk-KZ"/>
        </w:rPr>
        <w:t>–</w:t>
      </w:r>
      <w:r w:rsidRPr="004E0DC6">
        <w:rPr>
          <w:lang w:val="kk-KZ"/>
        </w:rPr>
        <w:t xml:space="preserve"> </w:t>
      </w:r>
      <w:r w:rsidRPr="004E0DC6">
        <w:rPr>
          <w:color w:val="000000"/>
          <w:spacing w:val="-10"/>
          <w:sz w:val="28"/>
          <w:szCs w:val="28"/>
          <w:lang w:val="kk-KZ"/>
        </w:rPr>
        <w:t>Құқықтық қамтамасыз ету және мемлекеттік сатып алу бөлім</w:t>
      </w:r>
      <w:r w:rsidR="00597A1D">
        <w:rPr>
          <w:color w:val="000000"/>
          <w:spacing w:val="-10"/>
          <w:sz w:val="28"/>
          <w:szCs w:val="28"/>
          <w:lang w:val="kk-KZ"/>
        </w:rPr>
        <w:t>шесі</w:t>
      </w:r>
      <w:r>
        <w:rPr>
          <w:color w:val="000000"/>
          <w:spacing w:val="-10"/>
          <w:sz w:val="28"/>
          <w:szCs w:val="28"/>
          <w:lang w:val="kk-KZ"/>
        </w:rPr>
        <w:t>;</w:t>
      </w:r>
    </w:p>
    <w:p w:rsidR="00DE0CA2" w:rsidRDefault="004E0DC6" w:rsidP="00280A96">
      <w:pPr>
        <w:tabs>
          <w:tab w:val="left" w:pos="0"/>
          <w:tab w:val="left" w:pos="993"/>
        </w:tabs>
        <w:ind w:left="360"/>
        <w:jc w:val="both"/>
        <w:rPr>
          <w:color w:val="000000"/>
          <w:spacing w:val="-10"/>
          <w:sz w:val="28"/>
          <w:szCs w:val="28"/>
          <w:lang w:val="kk-KZ"/>
        </w:rPr>
      </w:pPr>
      <w:r>
        <w:rPr>
          <w:color w:val="000000"/>
          <w:spacing w:val="-10"/>
          <w:sz w:val="28"/>
          <w:szCs w:val="28"/>
          <w:lang w:val="kk-KZ"/>
        </w:rPr>
        <w:t xml:space="preserve">   </w:t>
      </w:r>
      <w:r w:rsidR="00280A96">
        <w:rPr>
          <w:color w:val="000000"/>
          <w:spacing w:val="-10"/>
          <w:sz w:val="28"/>
          <w:szCs w:val="28"/>
          <w:lang w:val="kk-KZ"/>
        </w:rPr>
        <w:t xml:space="preserve">4) </w:t>
      </w:r>
      <w:r w:rsidRPr="004E0DC6">
        <w:rPr>
          <w:color w:val="000000"/>
          <w:spacing w:val="-10"/>
          <w:sz w:val="28"/>
          <w:szCs w:val="28"/>
          <w:lang w:val="kk-KZ"/>
        </w:rPr>
        <w:t xml:space="preserve">  ҚП</w:t>
      </w:r>
      <w:r>
        <w:rPr>
          <w:color w:val="000000"/>
          <w:spacing w:val="-10"/>
          <w:sz w:val="28"/>
          <w:szCs w:val="28"/>
          <w:lang w:val="kk-KZ"/>
        </w:rPr>
        <w:t xml:space="preserve"> </w:t>
      </w:r>
      <w:bookmarkStart w:id="2" w:name="_Hlk118132357"/>
      <w:r w:rsidRPr="004E0DC6">
        <w:rPr>
          <w:color w:val="000000"/>
          <w:spacing w:val="-10"/>
          <w:sz w:val="28"/>
          <w:szCs w:val="28"/>
          <w:lang w:val="kk-KZ"/>
        </w:rPr>
        <w:t>–</w:t>
      </w:r>
      <w:bookmarkEnd w:id="2"/>
      <w:r>
        <w:rPr>
          <w:color w:val="000000"/>
          <w:spacing w:val="-10"/>
          <w:sz w:val="28"/>
          <w:szCs w:val="28"/>
          <w:lang w:val="kk-KZ"/>
        </w:rPr>
        <w:t xml:space="preserve"> </w:t>
      </w:r>
      <w:r w:rsidRPr="004E0DC6">
        <w:rPr>
          <w:color w:val="000000"/>
          <w:spacing w:val="-10"/>
          <w:sz w:val="28"/>
          <w:szCs w:val="28"/>
          <w:lang w:val="kk-KZ"/>
        </w:rPr>
        <w:t>Құжаттамалық процедура</w:t>
      </w:r>
      <w:r w:rsidR="00280A96">
        <w:rPr>
          <w:color w:val="000000"/>
          <w:spacing w:val="-10"/>
          <w:sz w:val="28"/>
          <w:szCs w:val="28"/>
          <w:lang w:val="kk-KZ"/>
        </w:rPr>
        <w:t>;</w:t>
      </w:r>
    </w:p>
    <w:p w:rsidR="00280A96" w:rsidRDefault="00280A96" w:rsidP="004E0DC6">
      <w:pPr>
        <w:tabs>
          <w:tab w:val="left" w:pos="0"/>
          <w:tab w:val="left" w:pos="993"/>
        </w:tabs>
        <w:ind w:left="426"/>
        <w:jc w:val="both"/>
        <w:rPr>
          <w:color w:val="000000"/>
          <w:spacing w:val="-10"/>
          <w:sz w:val="28"/>
          <w:szCs w:val="28"/>
          <w:lang w:val="kk-KZ"/>
        </w:rPr>
      </w:pPr>
      <w:r>
        <w:rPr>
          <w:color w:val="000000"/>
          <w:spacing w:val="-10"/>
          <w:sz w:val="28"/>
          <w:szCs w:val="28"/>
          <w:lang w:val="kk-KZ"/>
        </w:rPr>
        <w:t xml:space="preserve">  5</w:t>
      </w:r>
      <w:r w:rsidRPr="00280A96">
        <w:rPr>
          <w:color w:val="000000"/>
          <w:spacing w:val="-10"/>
          <w:sz w:val="28"/>
          <w:szCs w:val="28"/>
          <w:lang w:val="kk-KZ"/>
        </w:rPr>
        <w:t>)</w:t>
      </w:r>
      <w:r>
        <w:rPr>
          <w:color w:val="000000"/>
          <w:spacing w:val="-10"/>
          <w:sz w:val="28"/>
          <w:szCs w:val="28"/>
          <w:lang w:val="kk-KZ"/>
        </w:rPr>
        <w:t xml:space="preserve">  </w:t>
      </w:r>
      <w:r w:rsidRPr="00280A96">
        <w:rPr>
          <w:color w:val="000000"/>
          <w:spacing w:val="-10"/>
          <w:sz w:val="28"/>
          <w:szCs w:val="28"/>
          <w:lang w:val="kk-KZ"/>
        </w:rPr>
        <w:t>ҰС</w:t>
      </w:r>
      <w:r>
        <w:rPr>
          <w:color w:val="000000"/>
          <w:spacing w:val="-10"/>
          <w:sz w:val="28"/>
          <w:szCs w:val="28"/>
          <w:lang w:val="kk-KZ"/>
        </w:rPr>
        <w:t xml:space="preserve"> </w:t>
      </w:r>
      <w:r w:rsidRPr="00280A96">
        <w:rPr>
          <w:color w:val="000000"/>
          <w:spacing w:val="-10"/>
          <w:sz w:val="28"/>
          <w:szCs w:val="28"/>
          <w:lang w:val="kk-KZ"/>
        </w:rPr>
        <w:t>– Ұйым стандарты</w:t>
      </w:r>
      <w:r>
        <w:rPr>
          <w:color w:val="000000"/>
          <w:spacing w:val="-10"/>
          <w:sz w:val="28"/>
          <w:szCs w:val="28"/>
          <w:lang w:val="kk-KZ"/>
        </w:rPr>
        <w:t xml:space="preserve">;  </w:t>
      </w:r>
    </w:p>
    <w:p w:rsidR="00280A96" w:rsidRDefault="00280A96" w:rsidP="00280A96">
      <w:pPr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pacing w:val="-10"/>
          <w:sz w:val="28"/>
          <w:szCs w:val="28"/>
          <w:lang w:val="kk-KZ"/>
        </w:rPr>
        <w:t>6</w:t>
      </w:r>
      <w:r w:rsidRPr="00280A96">
        <w:rPr>
          <w:color w:val="000000"/>
          <w:spacing w:val="-10"/>
          <w:sz w:val="28"/>
          <w:szCs w:val="28"/>
          <w:lang w:val="kk-KZ"/>
        </w:rPr>
        <w:t>)</w:t>
      </w:r>
      <w:r>
        <w:rPr>
          <w:color w:val="000000"/>
          <w:spacing w:val="-10"/>
          <w:sz w:val="28"/>
          <w:szCs w:val="28"/>
          <w:lang w:val="kk-KZ"/>
        </w:rPr>
        <w:t xml:space="preserve">  ПББ</w:t>
      </w:r>
      <w:r w:rsidRPr="004E0DC6">
        <w:rPr>
          <w:color w:val="000000"/>
          <w:spacing w:val="-10"/>
          <w:sz w:val="28"/>
          <w:szCs w:val="28"/>
          <w:lang w:val="kk-KZ"/>
        </w:rPr>
        <w:t xml:space="preserve"> – </w:t>
      </w:r>
      <w:r>
        <w:rPr>
          <w:color w:val="000000"/>
          <w:sz w:val="28"/>
          <w:szCs w:val="28"/>
          <w:lang w:val="kk-KZ"/>
        </w:rPr>
        <w:t>персоналды басқару бөлім</w:t>
      </w:r>
      <w:r w:rsidR="00F71468">
        <w:rPr>
          <w:color w:val="000000"/>
          <w:sz w:val="28"/>
          <w:szCs w:val="28"/>
          <w:lang w:val="kk-KZ"/>
        </w:rPr>
        <w:t>шесі</w:t>
      </w:r>
      <w:r w:rsidRPr="004E0DC6">
        <w:rPr>
          <w:color w:val="000000"/>
          <w:sz w:val="28"/>
          <w:szCs w:val="28"/>
          <w:lang w:val="kk-KZ"/>
        </w:rPr>
        <w:t>;</w:t>
      </w:r>
    </w:p>
    <w:p w:rsidR="00280A96" w:rsidRDefault="00280A96" w:rsidP="00280A96">
      <w:pPr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7</w:t>
      </w:r>
      <w:r w:rsidRPr="00280A96">
        <w:rPr>
          <w:color w:val="000000"/>
          <w:sz w:val="28"/>
          <w:szCs w:val="28"/>
          <w:lang w:val="kk-KZ"/>
        </w:rPr>
        <w:t xml:space="preserve">) </w:t>
      </w:r>
      <w:r>
        <w:rPr>
          <w:color w:val="000000"/>
          <w:sz w:val="28"/>
          <w:szCs w:val="28"/>
          <w:lang w:val="kk-KZ"/>
        </w:rPr>
        <w:t>ҚҚБ</w:t>
      </w:r>
      <w:r w:rsidRPr="00280A96">
        <w:rPr>
          <w:color w:val="000000"/>
          <w:sz w:val="28"/>
          <w:szCs w:val="28"/>
          <w:lang w:val="kk-KZ"/>
        </w:rPr>
        <w:t>–</w:t>
      </w:r>
      <w:r>
        <w:rPr>
          <w:color w:val="000000"/>
          <w:sz w:val="28"/>
          <w:szCs w:val="28"/>
          <w:lang w:val="kk-KZ"/>
        </w:rPr>
        <w:t xml:space="preserve"> </w:t>
      </w:r>
      <w:r w:rsidRPr="00280A96">
        <w:rPr>
          <w:color w:val="000000"/>
          <w:sz w:val="28"/>
          <w:szCs w:val="28"/>
          <w:lang w:val="kk-KZ"/>
        </w:rPr>
        <w:t>құжаттама</w:t>
      </w:r>
      <w:r>
        <w:rPr>
          <w:color w:val="000000"/>
          <w:sz w:val="28"/>
          <w:szCs w:val="28"/>
          <w:lang w:val="kk-KZ"/>
        </w:rPr>
        <w:t>лық қамтатмасыз ету</w:t>
      </w:r>
      <w:r w:rsidRPr="00280A96">
        <w:rPr>
          <w:color w:val="000000"/>
          <w:sz w:val="28"/>
          <w:szCs w:val="28"/>
          <w:lang w:val="kk-KZ"/>
        </w:rPr>
        <w:t xml:space="preserve"> бөлім</w:t>
      </w:r>
      <w:r w:rsidR="00F71468">
        <w:rPr>
          <w:color w:val="000000"/>
          <w:sz w:val="28"/>
          <w:szCs w:val="28"/>
          <w:lang w:val="kk-KZ"/>
        </w:rPr>
        <w:t>шесі</w:t>
      </w:r>
      <w:r w:rsidR="00D057C5">
        <w:rPr>
          <w:color w:val="000000"/>
          <w:sz w:val="28"/>
          <w:szCs w:val="28"/>
          <w:lang w:val="kk-KZ"/>
        </w:rPr>
        <w:t>.</w:t>
      </w:r>
    </w:p>
    <w:p w:rsidR="00280A96" w:rsidRDefault="00280A96" w:rsidP="00280A96">
      <w:pPr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  <w:r w:rsidRPr="00AF42C4">
        <w:rPr>
          <w:b/>
          <w:bCs/>
          <w:spacing w:val="4"/>
          <w:sz w:val="28"/>
          <w:szCs w:val="28"/>
          <w:lang w:val="kk-KZ"/>
        </w:rPr>
        <w:t>5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 Тарау</w:t>
      </w:r>
      <w:r w:rsidRPr="00AF42C4">
        <w:rPr>
          <w:b/>
          <w:bCs/>
          <w:spacing w:val="4"/>
          <w:sz w:val="28"/>
          <w:szCs w:val="28"/>
          <w:lang w:val="kk-KZ"/>
        </w:rPr>
        <w:t xml:space="preserve">. 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Бөлімшенің жауапкершілігі мен өкілеттілігі </w:t>
      </w:r>
    </w:p>
    <w:p w:rsidR="00FF4630" w:rsidRPr="00FF4630" w:rsidRDefault="00FF4630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BA2844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BA2844">
        <w:rPr>
          <w:color w:val="000000"/>
          <w:sz w:val="28"/>
          <w:szCs w:val="28"/>
          <w:lang w:val="kk-KZ"/>
        </w:rPr>
        <w:t xml:space="preserve">6. </w:t>
      </w:r>
      <w:r w:rsidR="00BA2844" w:rsidRPr="00BA2844">
        <w:rPr>
          <w:color w:val="000000"/>
          <w:sz w:val="28"/>
          <w:szCs w:val="28"/>
          <w:lang w:val="kk-KZ"/>
        </w:rPr>
        <w:t xml:space="preserve">Осы Ережені әзірлеу, </w:t>
      </w:r>
      <w:r w:rsidR="00BA2844">
        <w:rPr>
          <w:color w:val="000000"/>
          <w:sz w:val="28"/>
          <w:szCs w:val="28"/>
          <w:lang w:val="kk-KZ"/>
        </w:rPr>
        <w:t>келісу</w:t>
      </w:r>
      <w:r w:rsidR="00BA2844" w:rsidRPr="00BA2844">
        <w:rPr>
          <w:color w:val="000000"/>
          <w:sz w:val="28"/>
          <w:szCs w:val="28"/>
          <w:lang w:val="kk-KZ"/>
        </w:rPr>
        <w:t>, бекіту, тіркеу, қолданысқа енгізу жөніндегі жауапкершілік пен өкілеттік келесідей бөлінеді:</w:t>
      </w:r>
      <w:r w:rsidR="00BA2844">
        <w:rPr>
          <w:color w:val="000000"/>
          <w:sz w:val="28"/>
          <w:szCs w:val="28"/>
          <w:lang w:val="kk-KZ"/>
        </w:rPr>
        <w:t xml:space="preserve"> </w:t>
      </w:r>
    </w:p>
    <w:p w:rsidR="00FF4ADD" w:rsidRPr="0015398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15398E">
        <w:rPr>
          <w:color w:val="000000"/>
          <w:sz w:val="28"/>
          <w:szCs w:val="28"/>
          <w:lang w:val="kk-KZ"/>
        </w:rPr>
        <w:t xml:space="preserve">1) </w:t>
      </w:r>
      <w:r w:rsidR="0015398E" w:rsidRPr="0015398E">
        <w:rPr>
          <w:color w:val="000000"/>
          <w:sz w:val="28"/>
          <w:szCs w:val="28"/>
          <w:lang w:val="kk-KZ"/>
        </w:rPr>
        <w:t>Ереженің болуына, сақталуын қамтамасыз етуге және мұрағатқа тапсырылуына П</w:t>
      </w:r>
      <w:r w:rsidR="0015398E">
        <w:rPr>
          <w:color w:val="000000"/>
          <w:sz w:val="28"/>
          <w:szCs w:val="28"/>
          <w:lang w:val="kk-KZ"/>
        </w:rPr>
        <w:t>ББ бастығы</w:t>
      </w:r>
      <w:r w:rsidR="0015398E" w:rsidRPr="0015398E">
        <w:rPr>
          <w:color w:val="000000"/>
          <w:sz w:val="28"/>
          <w:szCs w:val="28"/>
          <w:lang w:val="kk-KZ"/>
        </w:rPr>
        <w:t xml:space="preserve"> жауапты</w:t>
      </w:r>
      <w:r w:rsidR="00FF4ADD" w:rsidRPr="0015398E">
        <w:rPr>
          <w:color w:val="000000"/>
          <w:sz w:val="28"/>
          <w:szCs w:val="28"/>
          <w:lang w:val="kk-KZ"/>
        </w:rPr>
        <w:t>;</w:t>
      </w:r>
    </w:p>
    <w:p w:rsidR="003A61B7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3A61B7">
        <w:rPr>
          <w:color w:val="000000"/>
          <w:sz w:val="28"/>
          <w:szCs w:val="28"/>
          <w:lang w:val="kk-KZ"/>
        </w:rPr>
        <w:t xml:space="preserve">2) </w:t>
      </w:r>
      <w:r w:rsidR="003A61B7" w:rsidRPr="003A61B7">
        <w:rPr>
          <w:color w:val="000000"/>
          <w:sz w:val="28"/>
          <w:szCs w:val="28"/>
          <w:lang w:val="kk-KZ"/>
        </w:rPr>
        <w:t xml:space="preserve">Университеттің ұйымдық құрылымына сәйкес Ережені әзірлеуге, оның мазмұнына, құрылымына, ресімделуіне, осы Ереженің уақтылы жаңартылуына, қызметкерлерді </w:t>
      </w:r>
      <w:r w:rsidR="00D90B8F" w:rsidRPr="00D90B8F">
        <w:rPr>
          <w:color w:val="000000"/>
          <w:sz w:val="28"/>
          <w:szCs w:val="28"/>
          <w:lang w:val="kk-KZ"/>
        </w:rPr>
        <w:t>құқықтық қамтамасыз ету және мемлекеттік сатып алу</w:t>
      </w:r>
      <w:r w:rsidR="00593F9F">
        <w:rPr>
          <w:color w:val="000000"/>
          <w:sz w:val="28"/>
          <w:szCs w:val="28"/>
          <w:lang w:val="kk-KZ"/>
        </w:rPr>
        <w:t xml:space="preserve"> </w:t>
      </w:r>
      <w:r w:rsidR="00D90B8F" w:rsidRPr="00D90B8F">
        <w:rPr>
          <w:color w:val="000000"/>
          <w:sz w:val="28"/>
          <w:szCs w:val="28"/>
          <w:lang w:val="kk-KZ"/>
        </w:rPr>
        <w:t xml:space="preserve">бөлімі </w:t>
      </w:r>
      <w:r w:rsidR="00E3027B">
        <w:rPr>
          <w:color w:val="000000"/>
          <w:sz w:val="28"/>
          <w:szCs w:val="28"/>
          <w:lang w:val="kk-KZ"/>
        </w:rPr>
        <w:t xml:space="preserve">Ережемен таныстыруға </w:t>
      </w:r>
      <w:r w:rsidR="003A61B7" w:rsidRPr="003A61B7">
        <w:rPr>
          <w:color w:val="000000"/>
          <w:sz w:val="28"/>
          <w:szCs w:val="28"/>
          <w:lang w:val="kk-KZ"/>
        </w:rPr>
        <w:t xml:space="preserve"> </w:t>
      </w:r>
      <w:r w:rsidR="00D90B8F" w:rsidRPr="00D90B8F">
        <w:rPr>
          <w:color w:val="000000"/>
          <w:sz w:val="28"/>
          <w:szCs w:val="28"/>
          <w:lang w:val="kk-KZ"/>
        </w:rPr>
        <w:t xml:space="preserve">құқықтық қамтамасыз ету және мемлекеттік сатып алу </w:t>
      </w:r>
      <w:r w:rsidR="00D90B8F" w:rsidRPr="003A61B7">
        <w:rPr>
          <w:color w:val="000000"/>
          <w:sz w:val="28"/>
          <w:szCs w:val="28"/>
          <w:lang w:val="kk-KZ"/>
        </w:rPr>
        <w:t>бөлімше</w:t>
      </w:r>
      <w:r w:rsidR="00D90B8F">
        <w:rPr>
          <w:color w:val="000000"/>
          <w:sz w:val="28"/>
          <w:szCs w:val="28"/>
          <w:lang w:val="kk-KZ"/>
        </w:rPr>
        <w:t xml:space="preserve"> басшысы</w:t>
      </w:r>
      <w:r w:rsidR="00D90B8F" w:rsidRPr="003A61B7">
        <w:rPr>
          <w:color w:val="000000"/>
          <w:sz w:val="28"/>
          <w:szCs w:val="28"/>
          <w:lang w:val="kk-KZ"/>
        </w:rPr>
        <w:t xml:space="preserve"> </w:t>
      </w:r>
      <w:r w:rsidR="00E3027B">
        <w:rPr>
          <w:color w:val="000000"/>
          <w:sz w:val="28"/>
          <w:szCs w:val="28"/>
          <w:lang w:val="kk-KZ"/>
        </w:rPr>
        <w:t>жауапты болады</w:t>
      </w:r>
      <w:r w:rsidR="003A61B7" w:rsidRPr="003A61B7">
        <w:rPr>
          <w:color w:val="000000"/>
          <w:sz w:val="28"/>
          <w:szCs w:val="28"/>
          <w:lang w:val="kk-KZ"/>
        </w:rPr>
        <w:t>;</w:t>
      </w:r>
      <w:r w:rsidR="003A61B7">
        <w:rPr>
          <w:color w:val="000000"/>
          <w:sz w:val="28"/>
          <w:szCs w:val="28"/>
          <w:lang w:val="kk-KZ"/>
        </w:rPr>
        <w:t xml:space="preserve"> </w:t>
      </w:r>
    </w:p>
    <w:p w:rsidR="006D5C5C" w:rsidRPr="00482AF5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482AF5">
        <w:rPr>
          <w:color w:val="000000"/>
          <w:sz w:val="28"/>
          <w:szCs w:val="28"/>
          <w:lang w:val="kk-KZ"/>
        </w:rPr>
        <w:t xml:space="preserve">3) </w:t>
      </w:r>
      <w:r w:rsidR="00482AF5" w:rsidRPr="00482AF5">
        <w:rPr>
          <w:color w:val="000000"/>
          <w:sz w:val="28"/>
          <w:szCs w:val="28"/>
          <w:lang w:val="kk-KZ"/>
        </w:rPr>
        <w:t>Ережені А.Байтұрсынов атындағы ҚӨУ Басқарма төрағасы</w:t>
      </w:r>
      <w:r w:rsidR="00482AF5">
        <w:rPr>
          <w:color w:val="000000"/>
          <w:sz w:val="28"/>
          <w:szCs w:val="28"/>
          <w:lang w:val="kk-KZ"/>
        </w:rPr>
        <w:t>-Ректоры бекітеді</w:t>
      </w:r>
      <w:r w:rsidR="006D5C5C" w:rsidRPr="00482AF5">
        <w:rPr>
          <w:color w:val="000000"/>
          <w:sz w:val="28"/>
          <w:szCs w:val="28"/>
          <w:lang w:val="kk-KZ"/>
        </w:rPr>
        <w:t>;</w:t>
      </w:r>
    </w:p>
    <w:p w:rsidR="00C576B1" w:rsidRPr="00F04C6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7A71DB">
        <w:rPr>
          <w:color w:val="000000"/>
          <w:sz w:val="28"/>
          <w:szCs w:val="28"/>
          <w:lang w:val="kk-KZ"/>
        </w:rPr>
        <w:lastRenderedPageBreak/>
        <w:t xml:space="preserve">4) </w:t>
      </w:r>
      <w:r w:rsidR="007A71DB" w:rsidRPr="007A71DB">
        <w:rPr>
          <w:color w:val="000000"/>
          <w:sz w:val="28"/>
          <w:szCs w:val="28"/>
          <w:lang w:val="kk-KZ"/>
        </w:rPr>
        <w:t>Құжаттамалық қамтамасыз ету бөлімі осы Ережені тіркейді, персоналды басқару бөлімі құжатты бекіту және қолданысқа енгізу туралы бұйрық шығарады.</w:t>
      </w:r>
      <w:r w:rsidR="007A71DB">
        <w:rPr>
          <w:color w:val="000000"/>
          <w:sz w:val="28"/>
          <w:szCs w:val="28"/>
          <w:lang w:val="kk-KZ"/>
        </w:rPr>
        <w:t xml:space="preserve"> </w:t>
      </w:r>
    </w:p>
    <w:p w:rsidR="00C576B1" w:rsidRPr="00804C39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 xml:space="preserve">7. </w:t>
      </w:r>
      <w:r w:rsidR="00DD53D3" w:rsidRPr="00804C39">
        <w:rPr>
          <w:sz w:val="28"/>
          <w:szCs w:val="28"/>
          <w:lang w:val="kk-KZ"/>
        </w:rPr>
        <w:t>Бекітілген Ережені бөлімшенің тиісті қызметкерлерінің назарына жеткізу үшін жауаптылы</w:t>
      </w:r>
      <w:r w:rsidR="00DD53D3">
        <w:rPr>
          <w:sz w:val="28"/>
          <w:szCs w:val="28"/>
          <w:lang w:val="kk-KZ"/>
        </w:rPr>
        <w:t>қ</w:t>
      </w:r>
      <w:r w:rsidR="00DD53D3" w:rsidRPr="00804C39">
        <w:rPr>
          <w:sz w:val="28"/>
          <w:szCs w:val="28"/>
          <w:lang w:val="kk-KZ"/>
        </w:rPr>
        <w:t xml:space="preserve"> бөлімше басшысына жүктеледі. Танысу туралы жазба еңбек шартында, қосымша келісімде, «Таныстыру парағында» жазылуы тиіс.</w:t>
      </w:r>
      <w:r w:rsidR="00DD53D3">
        <w:rPr>
          <w:sz w:val="28"/>
          <w:szCs w:val="28"/>
          <w:lang w:val="kk-KZ"/>
        </w:rPr>
        <w:t xml:space="preserve"> </w:t>
      </w: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C576B1" w:rsidRPr="002040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  <w:r w:rsidRPr="00804C39">
        <w:rPr>
          <w:b/>
          <w:bCs/>
          <w:color w:val="000000"/>
          <w:spacing w:val="4"/>
          <w:sz w:val="28"/>
          <w:szCs w:val="28"/>
          <w:lang w:val="kk-KZ"/>
        </w:rPr>
        <w:t>6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 xml:space="preserve"> Тарау</w:t>
      </w:r>
      <w:r w:rsidR="0020405E" w:rsidRPr="00804C39">
        <w:rPr>
          <w:b/>
          <w:bCs/>
          <w:color w:val="000000"/>
          <w:spacing w:val="4"/>
          <w:sz w:val="28"/>
          <w:szCs w:val="28"/>
          <w:lang w:val="kk-KZ"/>
        </w:rPr>
        <w:t xml:space="preserve">. 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>Жалпы ережелер</w:t>
      </w:r>
    </w:p>
    <w:p w:rsidR="00C576B1" w:rsidRPr="00804C39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C576B1" w:rsidRPr="00721EE9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>8.</w:t>
      </w:r>
      <w:r w:rsidR="003471DD" w:rsidRPr="00804C39">
        <w:rPr>
          <w:sz w:val="28"/>
          <w:szCs w:val="28"/>
          <w:lang w:val="kk-KZ"/>
        </w:rPr>
        <w:t> </w:t>
      </w:r>
      <w:r w:rsidR="00597A1D" w:rsidRPr="00597A1D">
        <w:rPr>
          <w:sz w:val="28"/>
          <w:szCs w:val="28"/>
          <w:lang w:val="kk-KZ"/>
        </w:rPr>
        <w:t>Құқықтық қамтамасыз ету және мемлекеттік сатып алу бөлім</w:t>
      </w:r>
      <w:r w:rsidR="009A4F7C">
        <w:rPr>
          <w:sz w:val="28"/>
          <w:szCs w:val="28"/>
          <w:lang w:val="kk-KZ"/>
        </w:rPr>
        <w:t>шесі</w:t>
      </w:r>
      <w:r w:rsidR="00597A1D" w:rsidRPr="00597A1D">
        <w:rPr>
          <w:sz w:val="28"/>
          <w:szCs w:val="28"/>
          <w:lang w:val="kk-KZ"/>
        </w:rPr>
        <w:t xml:space="preserve"> </w:t>
      </w:r>
      <w:r w:rsidR="00F04C60">
        <w:rPr>
          <w:sz w:val="28"/>
          <w:szCs w:val="28"/>
          <w:lang w:val="kk-KZ"/>
        </w:rPr>
        <w:t xml:space="preserve">А.Байтұрсынов атындағы ҚӨУ құрылымдық бөлімшесі болып табылады. </w:t>
      </w:r>
      <w:r w:rsidR="00F04C60" w:rsidRPr="00804C39">
        <w:rPr>
          <w:sz w:val="28"/>
          <w:szCs w:val="28"/>
          <w:lang w:val="kk-KZ"/>
        </w:rPr>
        <w:t xml:space="preserve"> </w:t>
      </w:r>
      <w:r w:rsidR="00F04C60">
        <w:rPr>
          <w:sz w:val="28"/>
          <w:szCs w:val="28"/>
          <w:lang w:val="kk-KZ"/>
        </w:rPr>
        <w:t xml:space="preserve">Толық атауы </w:t>
      </w:r>
      <w:r w:rsidRPr="00721EE9">
        <w:rPr>
          <w:sz w:val="28"/>
          <w:szCs w:val="28"/>
          <w:lang w:val="kk-KZ"/>
        </w:rPr>
        <w:t xml:space="preserve"> </w:t>
      </w:r>
      <w:r w:rsidR="00446830" w:rsidRPr="00721EE9">
        <w:rPr>
          <w:sz w:val="28"/>
          <w:szCs w:val="28"/>
          <w:lang w:val="kk-KZ"/>
        </w:rPr>
        <w:t>–</w:t>
      </w:r>
      <w:r w:rsidR="00597A1D">
        <w:rPr>
          <w:sz w:val="28"/>
          <w:szCs w:val="28"/>
          <w:lang w:val="kk-KZ"/>
        </w:rPr>
        <w:t xml:space="preserve"> </w:t>
      </w:r>
      <w:r w:rsidR="00597A1D" w:rsidRPr="00597A1D">
        <w:rPr>
          <w:sz w:val="28"/>
          <w:szCs w:val="28"/>
          <w:lang w:val="kk-KZ"/>
        </w:rPr>
        <w:t>Құқықтық қамтамасыз ету және мемлекеттік сатып алу</w:t>
      </w:r>
      <w:r w:rsidR="00593F9F">
        <w:rPr>
          <w:sz w:val="28"/>
          <w:szCs w:val="28"/>
          <w:lang w:val="kk-KZ"/>
        </w:rPr>
        <w:t xml:space="preserve"> </w:t>
      </w:r>
      <w:r w:rsidR="00597A1D" w:rsidRPr="00597A1D">
        <w:rPr>
          <w:sz w:val="28"/>
          <w:szCs w:val="28"/>
          <w:lang w:val="kk-KZ"/>
        </w:rPr>
        <w:t>бөлімі</w:t>
      </w:r>
      <w:r w:rsidR="00F04C60" w:rsidRPr="00721EE9">
        <w:rPr>
          <w:sz w:val="28"/>
          <w:szCs w:val="28"/>
          <w:lang w:val="kk-KZ"/>
        </w:rPr>
        <w:t xml:space="preserve">, </w:t>
      </w:r>
      <w:r w:rsidR="00F04C60">
        <w:rPr>
          <w:sz w:val="28"/>
          <w:szCs w:val="28"/>
          <w:lang w:val="kk-KZ"/>
        </w:rPr>
        <w:t>қысқартылған атауы</w:t>
      </w:r>
      <w:r w:rsidRPr="00721EE9">
        <w:rPr>
          <w:sz w:val="28"/>
          <w:szCs w:val="28"/>
          <w:lang w:val="kk-KZ"/>
        </w:rPr>
        <w:t xml:space="preserve"> </w:t>
      </w:r>
      <w:r w:rsidR="00446830" w:rsidRPr="00721EE9">
        <w:rPr>
          <w:sz w:val="28"/>
          <w:szCs w:val="28"/>
          <w:lang w:val="kk-KZ"/>
        </w:rPr>
        <w:t>–</w:t>
      </w:r>
      <w:r w:rsidR="009A4F7C">
        <w:rPr>
          <w:sz w:val="28"/>
          <w:szCs w:val="28"/>
          <w:lang w:val="kk-KZ"/>
        </w:rPr>
        <w:t xml:space="preserve"> </w:t>
      </w:r>
      <w:r w:rsidR="00597A1D">
        <w:rPr>
          <w:sz w:val="28"/>
          <w:szCs w:val="28"/>
          <w:lang w:val="kk-KZ"/>
        </w:rPr>
        <w:t>ҚҚжМСБ.</w:t>
      </w:r>
    </w:p>
    <w:p w:rsidR="00C40499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21EE9">
        <w:rPr>
          <w:sz w:val="28"/>
          <w:szCs w:val="28"/>
          <w:lang w:val="kk-KZ"/>
        </w:rPr>
        <w:t>9.</w:t>
      </w:r>
      <w:r w:rsidR="003E27D1" w:rsidRPr="00721EE9">
        <w:rPr>
          <w:sz w:val="28"/>
          <w:szCs w:val="28"/>
          <w:lang w:val="kk-KZ"/>
        </w:rPr>
        <w:t> </w:t>
      </w:r>
      <w:r w:rsidR="009A4F7C" w:rsidRPr="009A4F7C">
        <w:rPr>
          <w:sz w:val="28"/>
          <w:szCs w:val="28"/>
          <w:lang w:val="kk-KZ"/>
        </w:rPr>
        <w:t xml:space="preserve">Құқықтық қамтамасыз ету және мемлекеттік сатып алу бөлімшесі </w:t>
      </w:r>
      <w:r w:rsidR="00F04C60" w:rsidRPr="00721EE9">
        <w:rPr>
          <w:sz w:val="28"/>
          <w:szCs w:val="28"/>
          <w:lang w:val="kk-KZ"/>
        </w:rPr>
        <w:t xml:space="preserve">Университет басшылығының ұйымдық құрылымын бекіту туралы Директорлар кеңесінің шешімі </w:t>
      </w:r>
      <w:r w:rsidR="00C40499" w:rsidRPr="00721EE9">
        <w:rPr>
          <w:sz w:val="28"/>
          <w:szCs w:val="28"/>
          <w:lang w:val="kk-KZ"/>
        </w:rPr>
        <w:t xml:space="preserve">негізінде </w:t>
      </w:r>
      <w:r w:rsidR="00721EE9">
        <w:rPr>
          <w:sz w:val="28"/>
          <w:szCs w:val="28"/>
          <w:lang w:val="kk-KZ"/>
        </w:rPr>
        <w:t xml:space="preserve">ҚӨУ </w:t>
      </w:r>
      <w:r w:rsidR="00C40499" w:rsidRPr="00721EE9">
        <w:rPr>
          <w:sz w:val="28"/>
          <w:szCs w:val="28"/>
          <w:lang w:val="kk-KZ"/>
        </w:rPr>
        <w:t>Басқарма төрағасы</w:t>
      </w:r>
      <w:r w:rsidR="00C40499">
        <w:rPr>
          <w:sz w:val="28"/>
          <w:szCs w:val="28"/>
          <w:lang w:val="kk-KZ"/>
        </w:rPr>
        <w:t>-</w:t>
      </w:r>
      <w:r w:rsidR="00721EE9">
        <w:rPr>
          <w:sz w:val="28"/>
          <w:szCs w:val="28"/>
          <w:lang w:val="kk-KZ"/>
        </w:rPr>
        <w:t>Р</w:t>
      </w:r>
      <w:r w:rsidR="00F04C60" w:rsidRPr="00721EE9">
        <w:rPr>
          <w:sz w:val="28"/>
          <w:szCs w:val="28"/>
          <w:lang w:val="kk-KZ"/>
        </w:rPr>
        <w:t xml:space="preserve">екторының бұйрығымен құрылады, қайта ұйымдастырылады және таратылады. </w:t>
      </w:r>
    </w:p>
    <w:p w:rsidR="00C576B1" w:rsidRPr="00C40499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C40499">
        <w:rPr>
          <w:sz w:val="28"/>
          <w:szCs w:val="28"/>
          <w:lang w:val="kk-KZ"/>
        </w:rPr>
        <w:t>10.</w:t>
      </w:r>
      <w:r w:rsidR="003471DD" w:rsidRPr="00C40499">
        <w:rPr>
          <w:sz w:val="28"/>
          <w:szCs w:val="28"/>
          <w:lang w:val="kk-KZ"/>
        </w:rPr>
        <w:t> </w:t>
      </w:r>
      <w:r w:rsidR="009A4F7C" w:rsidRPr="009A4F7C">
        <w:rPr>
          <w:sz w:val="28"/>
          <w:szCs w:val="28"/>
          <w:lang w:val="kk-KZ"/>
        </w:rPr>
        <w:t xml:space="preserve">Құқықтық қамтамасыз ету және мемлекеттік сатып алу бөлімшесі </w:t>
      </w:r>
      <w:r w:rsidR="00C40499">
        <w:rPr>
          <w:sz w:val="28"/>
          <w:szCs w:val="28"/>
          <w:lang w:val="kk-KZ"/>
        </w:rPr>
        <w:t>Университеттің ұйымдық құрылымына сәйкес</w:t>
      </w:r>
      <w:r w:rsidR="009A4F7C">
        <w:rPr>
          <w:sz w:val="28"/>
          <w:szCs w:val="28"/>
          <w:lang w:val="kk-KZ"/>
        </w:rPr>
        <w:t xml:space="preserve"> Басқарма Төрағасы </w:t>
      </w:r>
      <w:r w:rsidR="009A4F7C" w:rsidRPr="009A4F7C">
        <w:rPr>
          <w:sz w:val="28"/>
          <w:szCs w:val="28"/>
          <w:lang w:val="kk-KZ"/>
        </w:rPr>
        <w:t>–</w:t>
      </w:r>
      <w:r w:rsidR="009A4F7C">
        <w:rPr>
          <w:sz w:val="28"/>
          <w:szCs w:val="28"/>
          <w:lang w:val="kk-KZ"/>
        </w:rPr>
        <w:t xml:space="preserve"> Ректорға</w:t>
      </w:r>
      <w:r w:rsidR="00C40499">
        <w:rPr>
          <w:sz w:val="28"/>
          <w:szCs w:val="28"/>
          <w:lang w:val="kk-KZ"/>
        </w:rPr>
        <w:t xml:space="preserve"> бағынады</w:t>
      </w:r>
      <w:r w:rsidR="009A4F7C">
        <w:rPr>
          <w:sz w:val="28"/>
          <w:szCs w:val="28"/>
          <w:lang w:val="kk-KZ"/>
        </w:rPr>
        <w:t>.</w:t>
      </w:r>
    </w:p>
    <w:p w:rsidR="00C576B1" w:rsidRPr="00804C39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AF42C4">
        <w:rPr>
          <w:sz w:val="28"/>
          <w:szCs w:val="28"/>
          <w:lang w:val="kk-KZ"/>
        </w:rPr>
        <w:t xml:space="preserve">11. </w:t>
      </w:r>
      <w:r w:rsidR="00363830" w:rsidRPr="00AF42C4">
        <w:rPr>
          <w:sz w:val="28"/>
          <w:szCs w:val="28"/>
          <w:lang w:val="kk-KZ"/>
        </w:rPr>
        <w:t xml:space="preserve">Өз қызметін </w:t>
      </w:r>
      <w:r w:rsidR="00AF42C4" w:rsidRPr="00AF42C4">
        <w:rPr>
          <w:sz w:val="28"/>
          <w:szCs w:val="28"/>
          <w:lang w:val="kk-KZ"/>
        </w:rPr>
        <w:t xml:space="preserve">құқықтық қамтамасыз ету және мемлекеттік сатып алу бөлімшесі </w:t>
      </w:r>
      <w:r w:rsidR="00363830" w:rsidRPr="00AF42C4">
        <w:rPr>
          <w:sz w:val="28"/>
          <w:szCs w:val="28"/>
          <w:lang w:val="kk-KZ"/>
        </w:rPr>
        <w:t xml:space="preserve">Қазақстан Республикасының қолданыстағы заңнамасына, қызмет бағыты бойынша нормативтік құжаттар мен әдістемелік материалдарға </w:t>
      </w:r>
      <w:r w:rsidR="00AF42C4" w:rsidRPr="00AF42C4">
        <w:rPr>
          <w:sz w:val="28"/>
          <w:szCs w:val="28"/>
          <w:lang w:val="kk-KZ"/>
        </w:rPr>
        <w:t>құқықтық қамтамасыз ету және мемлекеттік сатып алу</w:t>
      </w:r>
      <w:r w:rsidR="00593F9F">
        <w:rPr>
          <w:sz w:val="28"/>
          <w:szCs w:val="28"/>
          <w:lang w:val="kk-KZ"/>
        </w:rPr>
        <w:t xml:space="preserve"> </w:t>
      </w:r>
      <w:r w:rsidR="00AF42C4" w:rsidRPr="00AF42C4">
        <w:rPr>
          <w:sz w:val="28"/>
          <w:szCs w:val="28"/>
          <w:lang w:val="kk-KZ"/>
        </w:rPr>
        <w:t>бөлімшесі</w:t>
      </w:r>
      <w:r w:rsidR="00363830" w:rsidRPr="00363830">
        <w:rPr>
          <w:sz w:val="28"/>
          <w:szCs w:val="28"/>
          <w:lang w:val="kk-KZ"/>
        </w:rPr>
        <w:t>, Университеттің ішкі нормативтік және ұйымдастырушылық-өкімдік құжаттарына және</w:t>
      </w:r>
      <w:r w:rsidR="00363830">
        <w:rPr>
          <w:sz w:val="28"/>
          <w:szCs w:val="28"/>
          <w:lang w:val="kk-KZ"/>
        </w:rPr>
        <w:t xml:space="preserve"> осы Ережеге сәйкес ұйымдастырады. </w:t>
      </w:r>
    </w:p>
    <w:p w:rsidR="00C576B1" w:rsidRPr="00721EE9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21EE9">
        <w:rPr>
          <w:sz w:val="28"/>
          <w:szCs w:val="28"/>
          <w:lang w:val="kk-KZ"/>
        </w:rPr>
        <w:t>12</w:t>
      </w:r>
      <w:r w:rsidR="00C576B1" w:rsidRPr="00721EE9">
        <w:rPr>
          <w:sz w:val="28"/>
          <w:szCs w:val="28"/>
          <w:lang w:val="kk-KZ"/>
        </w:rPr>
        <w:t>.</w:t>
      </w:r>
      <w:r w:rsidR="003E27D1" w:rsidRPr="00721EE9">
        <w:rPr>
          <w:sz w:val="28"/>
          <w:szCs w:val="28"/>
          <w:lang w:val="kk-KZ"/>
        </w:rPr>
        <w:t> </w:t>
      </w:r>
      <w:r w:rsidR="00135873" w:rsidRPr="00721EE9">
        <w:rPr>
          <w:sz w:val="28"/>
          <w:szCs w:val="28"/>
          <w:lang w:val="kk-KZ"/>
        </w:rPr>
        <w:t xml:space="preserve">Біліктілік талаптары, функционалдық міндеттері, құқықтары, міндеттері </w:t>
      </w:r>
      <w:r w:rsidR="00AF42C4" w:rsidRPr="00AF42C4">
        <w:rPr>
          <w:sz w:val="28"/>
          <w:szCs w:val="28"/>
          <w:lang w:val="kk-KZ"/>
        </w:rPr>
        <w:t>құқықтық қамтамасыз ету және мемлекеттік сатып алу бөлімшесі</w:t>
      </w:r>
      <w:r w:rsidR="00AF42C4">
        <w:rPr>
          <w:sz w:val="28"/>
          <w:szCs w:val="28"/>
          <w:lang w:val="kk-KZ"/>
        </w:rPr>
        <w:t>нің басшысы</w:t>
      </w:r>
      <w:r w:rsidR="00AF42C4" w:rsidRPr="00AF42C4">
        <w:rPr>
          <w:sz w:val="28"/>
          <w:szCs w:val="28"/>
          <w:lang w:val="kk-KZ"/>
        </w:rPr>
        <w:t xml:space="preserve"> </w:t>
      </w:r>
      <w:r w:rsidR="00135873" w:rsidRPr="00721EE9">
        <w:rPr>
          <w:sz w:val="28"/>
          <w:szCs w:val="28"/>
          <w:lang w:val="kk-KZ"/>
        </w:rPr>
        <w:t xml:space="preserve">және басқа да қызметкерлер </w:t>
      </w:r>
      <w:r w:rsidR="00AF42C4" w:rsidRPr="00AF42C4">
        <w:rPr>
          <w:sz w:val="28"/>
          <w:szCs w:val="28"/>
          <w:lang w:val="kk-KZ"/>
        </w:rPr>
        <w:t xml:space="preserve">құқықтық қамтамасыз ету және мемлекеттік сатып алу бөлімшесі </w:t>
      </w:r>
      <w:r w:rsidR="00135873" w:rsidRPr="00721EE9">
        <w:rPr>
          <w:sz w:val="28"/>
          <w:szCs w:val="28"/>
          <w:lang w:val="kk-KZ"/>
        </w:rPr>
        <w:t>Басқарма төрағасы</w:t>
      </w:r>
      <w:r w:rsidR="00721EE9">
        <w:rPr>
          <w:sz w:val="28"/>
          <w:szCs w:val="28"/>
          <w:lang w:val="kk-KZ"/>
        </w:rPr>
        <w:t>-Ректордың</w:t>
      </w:r>
      <w:r w:rsidR="00135873" w:rsidRPr="00721EE9">
        <w:rPr>
          <w:sz w:val="28"/>
          <w:szCs w:val="28"/>
          <w:lang w:val="kk-KZ"/>
        </w:rPr>
        <w:t xml:space="preserve"> бұйрығымен бекітілген лауазымдық нұсқаулықтармен реттеледі. </w:t>
      </w:r>
    </w:p>
    <w:p w:rsidR="00C576B1" w:rsidRPr="00721EE9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1E682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  <w:r w:rsidRPr="001E6821">
        <w:rPr>
          <w:b/>
          <w:bCs/>
          <w:color w:val="000000"/>
          <w:spacing w:val="6"/>
          <w:sz w:val="28"/>
          <w:szCs w:val="28"/>
          <w:lang w:val="kk-KZ"/>
        </w:rPr>
        <w:t>7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 xml:space="preserve"> Тарау</w:t>
      </w:r>
      <w:r w:rsidR="002B31AC" w:rsidRPr="001E6821">
        <w:rPr>
          <w:b/>
          <w:bCs/>
          <w:color w:val="000000"/>
          <w:spacing w:val="6"/>
          <w:sz w:val="28"/>
          <w:szCs w:val="28"/>
          <w:lang w:val="kk-KZ"/>
        </w:rPr>
        <w:t xml:space="preserve">. 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>Қызмет сипаттамасы</w:t>
      </w:r>
      <w:r w:rsidRPr="001E6821">
        <w:rPr>
          <w:b/>
          <w:bCs/>
          <w:color w:val="000000"/>
          <w:spacing w:val="6"/>
          <w:sz w:val="28"/>
          <w:szCs w:val="28"/>
          <w:lang w:val="kk-KZ"/>
        </w:rPr>
        <w:t xml:space="preserve"> </w:t>
      </w:r>
    </w:p>
    <w:p w:rsidR="00C576B1" w:rsidRPr="001E682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</w:p>
    <w:p w:rsidR="00C576B1" w:rsidRPr="002F4DDD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  <w:lang w:val="kk-KZ"/>
        </w:rPr>
      </w:pPr>
      <w:r w:rsidRPr="001E6821">
        <w:rPr>
          <w:b/>
          <w:sz w:val="28"/>
          <w:szCs w:val="28"/>
          <w:lang w:val="kk-KZ"/>
        </w:rPr>
        <w:t xml:space="preserve">Параграф 1. </w:t>
      </w:r>
      <w:r w:rsidR="002F4DDD" w:rsidRPr="001E6821">
        <w:rPr>
          <w:b/>
          <w:sz w:val="28"/>
          <w:szCs w:val="28"/>
          <w:lang w:val="kk-KZ"/>
        </w:rPr>
        <w:t xml:space="preserve">Бөлімшенің құрылымы және негізгі мақсаты </w:t>
      </w:r>
    </w:p>
    <w:p w:rsidR="00A23101" w:rsidRPr="001E682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</w:p>
    <w:p w:rsidR="00CD6A26" w:rsidRPr="00AF42C4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 w:rsidRPr="00AF42C4">
        <w:rPr>
          <w:bCs/>
          <w:sz w:val="28"/>
          <w:szCs w:val="28"/>
          <w:lang w:val="kk-KZ"/>
        </w:rPr>
        <w:t>1</w:t>
      </w:r>
      <w:r w:rsidR="009956E9" w:rsidRPr="00AF42C4">
        <w:rPr>
          <w:bCs/>
          <w:sz w:val="28"/>
          <w:szCs w:val="28"/>
          <w:lang w:val="kk-KZ"/>
        </w:rPr>
        <w:t>3</w:t>
      </w:r>
      <w:r w:rsidRPr="00AF42C4">
        <w:rPr>
          <w:bCs/>
          <w:sz w:val="28"/>
          <w:szCs w:val="28"/>
          <w:lang w:val="kk-KZ"/>
        </w:rPr>
        <w:t>.</w:t>
      </w:r>
      <w:r w:rsidR="00CD6A26" w:rsidRPr="00AF42C4">
        <w:rPr>
          <w:sz w:val="28"/>
          <w:szCs w:val="28"/>
          <w:lang w:val="kk-KZ"/>
        </w:rPr>
        <w:t xml:space="preserve"> </w:t>
      </w:r>
      <w:r w:rsidR="00A43E43" w:rsidRPr="00A43E43">
        <w:rPr>
          <w:sz w:val="28"/>
          <w:szCs w:val="28"/>
          <w:lang w:val="kk-KZ"/>
        </w:rPr>
        <w:t xml:space="preserve">Құқықтық қамтамасыз ету және мемлекеттік сатып алу бөлімшесі </w:t>
      </w:r>
      <w:r w:rsidR="00A43E43">
        <w:rPr>
          <w:bCs/>
          <w:sz w:val="28"/>
          <w:szCs w:val="28"/>
          <w:lang w:val="kk-KZ"/>
        </w:rPr>
        <w:t>н</w:t>
      </w:r>
      <w:r w:rsidR="00BF7AA2">
        <w:rPr>
          <w:bCs/>
          <w:sz w:val="28"/>
          <w:szCs w:val="28"/>
          <w:lang w:val="kk-KZ"/>
        </w:rPr>
        <w:t>егізгі мақсаты</w:t>
      </w:r>
      <w:r w:rsidR="00A43E43">
        <w:rPr>
          <w:bCs/>
          <w:sz w:val="28"/>
          <w:szCs w:val="28"/>
          <w:lang w:val="kk-KZ"/>
        </w:rPr>
        <w:t xml:space="preserve"> </w:t>
      </w:r>
      <w:r w:rsidR="00CD6A26" w:rsidRPr="00AF42C4">
        <w:rPr>
          <w:sz w:val="28"/>
          <w:szCs w:val="28"/>
          <w:lang w:val="kk-KZ"/>
        </w:rPr>
        <w:t xml:space="preserve">– </w:t>
      </w:r>
      <w:r w:rsidR="00A43E43" w:rsidRPr="00A43E43">
        <w:rPr>
          <w:sz w:val="28"/>
          <w:szCs w:val="28"/>
          <w:lang w:val="kk-KZ"/>
        </w:rPr>
        <w:t xml:space="preserve">кез келген деңгейдегі нормативтік құқықтық актілер талаптарының сақталуын қамтамасыз ету және </w:t>
      </w:r>
      <w:r w:rsidR="00A43E43">
        <w:rPr>
          <w:sz w:val="28"/>
          <w:szCs w:val="28"/>
          <w:lang w:val="kk-KZ"/>
        </w:rPr>
        <w:t>У</w:t>
      </w:r>
      <w:r w:rsidR="00A43E43" w:rsidRPr="00A43E43">
        <w:rPr>
          <w:sz w:val="28"/>
          <w:szCs w:val="28"/>
          <w:lang w:val="kk-KZ"/>
        </w:rPr>
        <w:t>ниверситеттің мүдделерін қорғау.</w:t>
      </w:r>
    </w:p>
    <w:p w:rsidR="00782897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  <w:lang w:val="kk-KZ"/>
        </w:rPr>
      </w:pPr>
      <w:r w:rsidRPr="00AF42C4">
        <w:rPr>
          <w:sz w:val="28"/>
          <w:szCs w:val="28"/>
          <w:lang w:val="kk-KZ"/>
        </w:rPr>
        <w:t>14</w:t>
      </w:r>
      <w:r w:rsidR="00C576B1" w:rsidRPr="00AF42C4">
        <w:rPr>
          <w:sz w:val="28"/>
          <w:szCs w:val="28"/>
          <w:lang w:val="kk-KZ"/>
        </w:rPr>
        <w:t>.</w:t>
      </w:r>
      <w:r w:rsidR="003E27D1" w:rsidRPr="00AF42C4">
        <w:rPr>
          <w:sz w:val="28"/>
          <w:szCs w:val="28"/>
          <w:lang w:val="kk-KZ"/>
        </w:rPr>
        <w:t> </w:t>
      </w:r>
      <w:r w:rsidR="00CA0CBC">
        <w:rPr>
          <w:sz w:val="28"/>
          <w:szCs w:val="28"/>
          <w:lang w:val="kk-KZ"/>
        </w:rPr>
        <w:t xml:space="preserve">Бөлімшенің </w:t>
      </w:r>
      <w:r w:rsidR="00CA0CBC" w:rsidRPr="00AF42C4">
        <w:rPr>
          <w:sz w:val="28"/>
          <w:szCs w:val="28"/>
          <w:lang w:val="kk-KZ"/>
        </w:rPr>
        <w:t>қ</w:t>
      </w:r>
      <w:r w:rsidR="007A4AA8" w:rsidRPr="00AF42C4">
        <w:rPr>
          <w:sz w:val="28"/>
          <w:szCs w:val="28"/>
          <w:lang w:val="kk-KZ"/>
        </w:rPr>
        <w:t xml:space="preserve">ұрылымы, құрамы және штат саны белгіленген </w:t>
      </w:r>
      <w:r w:rsidR="007A4AA8" w:rsidRPr="00AF42C4">
        <w:rPr>
          <w:sz w:val="28"/>
          <w:szCs w:val="28"/>
          <w:lang w:val="kk-KZ"/>
        </w:rPr>
        <w:lastRenderedPageBreak/>
        <w:t>тәртіппен бекітілген Университеттің ағымдағы ұйымдық құрылымымен және штаттық кестесімен анықталады.</w:t>
      </w:r>
      <w:r w:rsidR="007A4AA8">
        <w:rPr>
          <w:sz w:val="28"/>
          <w:szCs w:val="28"/>
          <w:lang w:val="kk-KZ"/>
        </w:rPr>
        <w:t xml:space="preserve"> </w:t>
      </w:r>
    </w:p>
    <w:p w:rsidR="007A4AA8" w:rsidRPr="007A4AA8" w:rsidRDefault="007A4AA8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1A39C4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  <w:lang w:val="kk-KZ"/>
        </w:rPr>
      </w:pPr>
      <w:r w:rsidRPr="00BA5932">
        <w:rPr>
          <w:b/>
          <w:sz w:val="28"/>
          <w:szCs w:val="28"/>
          <w:lang w:val="kk-KZ"/>
        </w:rPr>
        <w:t>Параг</w:t>
      </w:r>
      <w:r w:rsidR="001A39C4" w:rsidRPr="00BA5932">
        <w:rPr>
          <w:b/>
          <w:sz w:val="28"/>
          <w:szCs w:val="28"/>
          <w:lang w:val="kk-KZ"/>
        </w:rPr>
        <w:t>раф 2. Негізгі міндеттері мен функциялары</w:t>
      </w:r>
    </w:p>
    <w:p w:rsidR="00A23101" w:rsidRPr="001A39C4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</w:p>
    <w:p w:rsidR="00C576B1" w:rsidRPr="001A39C4" w:rsidRDefault="00C576B1" w:rsidP="001A39C4">
      <w:pPr>
        <w:pStyle w:val="a5"/>
        <w:tabs>
          <w:tab w:val="left" w:pos="993"/>
        </w:tabs>
        <w:ind w:right="29" w:firstLine="567"/>
        <w:jc w:val="both"/>
        <w:rPr>
          <w:spacing w:val="-1"/>
          <w:sz w:val="28"/>
          <w:szCs w:val="28"/>
          <w:lang w:val="kk-KZ"/>
        </w:rPr>
      </w:pPr>
      <w:r w:rsidRPr="001A39C4">
        <w:rPr>
          <w:sz w:val="28"/>
          <w:szCs w:val="28"/>
          <w:lang w:val="kk-KZ"/>
        </w:rPr>
        <w:t>1</w:t>
      </w:r>
      <w:r w:rsidR="009956E9" w:rsidRPr="001A39C4">
        <w:rPr>
          <w:sz w:val="28"/>
          <w:szCs w:val="28"/>
          <w:lang w:val="kk-KZ"/>
        </w:rPr>
        <w:t>5</w:t>
      </w:r>
      <w:r w:rsidRPr="001A39C4">
        <w:rPr>
          <w:sz w:val="28"/>
          <w:szCs w:val="28"/>
          <w:lang w:val="kk-KZ"/>
        </w:rPr>
        <w:t xml:space="preserve">. </w:t>
      </w:r>
      <w:r w:rsidR="001A39C4" w:rsidRPr="001A39C4">
        <w:rPr>
          <w:sz w:val="28"/>
          <w:szCs w:val="28"/>
          <w:lang w:val="kk-KZ"/>
        </w:rPr>
        <w:t xml:space="preserve">Университеттің сапаны қамтамасыз ету жүйесі шеңберіндегі </w:t>
      </w:r>
      <w:r w:rsidR="00534AA4">
        <w:rPr>
          <w:sz w:val="28"/>
          <w:szCs w:val="28"/>
          <w:lang w:val="kk-KZ"/>
        </w:rPr>
        <w:t>Б</w:t>
      </w:r>
      <w:r w:rsidR="00534AA4" w:rsidRPr="001A39C4">
        <w:rPr>
          <w:sz w:val="28"/>
          <w:szCs w:val="28"/>
          <w:lang w:val="kk-KZ"/>
        </w:rPr>
        <w:t xml:space="preserve">өлімшенің </w:t>
      </w:r>
      <w:r w:rsidR="001A39C4" w:rsidRPr="001A39C4">
        <w:rPr>
          <w:sz w:val="28"/>
          <w:szCs w:val="28"/>
          <w:lang w:val="kk-KZ"/>
        </w:rPr>
        <w:t>негізгі міндеттер:</w:t>
      </w:r>
      <w:r w:rsidR="001A39C4">
        <w:rPr>
          <w:sz w:val="28"/>
          <w:szCs w:val="28"/>
          <w:lang w:val="kk-KZ"/>
        </w:rPr>
        <w:t xml:space="preserve"> </w:t>
      </w:r>
      <w:r w:rsidR="00534AA4">
        <w:rPr>
          <w:spacing w:val="-1"/>
          <w:sz w:val="28"/>
          <w:szCs w:val="28"/>
          <w:lang w:val="kk-KZ"/>
        </w:rPr>
        <w:t xml:space="preserve"> </w:t>
      </w:r>
    </w:p>
    <w:p w:rsidR="004D5770" w:rsidRDefault="00534AA4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</w:t>
      </w:r>
      <w:r w:rsidRPr="00534AA4">
        <w:rPr>
          <w:sz w:val="28"/>
          <w:szCs w:val="28"/>
          <w:lang w:val="kk-KZ"/>
        </w:rPr>
        <w:t>ниверситет қызметінде заңдылықтың сақталуын қамтамасыз ету</w:t>
      </w:r>
      <w:r>
        <w:rPr>
          <w:sz w:val="28"/>
          <w:szCs w:val="28"/>
          <w:lang w:val="kk-KZ"/>
        </w:rPr>
        <w:t>;</w:t>
      </w:r>
    </w:p>
    <w:p w:rsidR="00534AA4" w:rsidRDefault="00534AA4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</w:t>
      </w:r>
      <w:r w:rsidRPr="00534AA4">
        <w:rPr>
          <w:sz w:val="28"/>
          <w:szCs w:val="28"/>
          <w:lang w:val="kk-KZ"/>
        </w:rPr>
        <w:t>ниверситеттің заңды мүдделерін қорғау;</w:t>
      </w:r>
    </w:p>
    <w:p w:rsidR="00534AA4" w:rsidRDefault="00534AA4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</w:t>
      </w:r>
      <w:r w:rsidRPr="00534AA4">
        <w:rPr>
          <w:sz w:val="28"/>
          <w:szCs w:val="28"/>
          <w:lang w:val="kk-KZ"/>
        </w:rPr>
        <w:t>ауарларды, жұмыстарды, көрсетілетін қызметтерді мемлекеттік сатып алудың жылдық жоспарын әзірлеу және бекіту;</w:t>
      </w:r>
    </w:p>
    <w:p w:rsidR="00534AA4" w:rsidRPr="00534AA4" w:rsidRDefault="00534AA4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</w:t>
      </w:r>
      <w:r w:rsidRPr="00534AA4">
        <w:rPr>
          <w:sz w:val="28"/>
          <w:szCs w:val="28"/>
          <w:lang w:val="kk-KZ"/>
        </w:rPr>
        <w:t xml:space="preserve">ауарларды, жұмыстарды, көрсетілетін қызметтерді </w:t>
      </w:r>
      <w:r>
        <w:rPr>
          <w:sz w:val="28"/>
          <w:szCs w:val="28"/>
          <w:lang w:val="kk-KZ"/>
        </w:rPr>
        <w:t>«М</w:t>
      </w:r>
      <w:r w:rsidRPr="00534AA4">
        <w:rPr>
          <w:sz w:val="28"/>
          <w:szCs w:val="28"/>
          <w:lang w:val="kk-KZ"/>
        </w:rPr>
        <w:t>емлекеттік сатып алу туралы» Заңды жүзеге асыру, сатып алудың әдістері мен әдістерін айқындау</w:t>
      </w:r>
      <w:r>
        <w:rPr>
          <w:sz w:val="28"/>
          <w:szCs w:val="28"/>
          <w:lang w:val="kk-KZ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="001A39C4">
        <w:rPr>
          <w:sz w:val="28"/>
          <w:szCs w:val="28"/>
        </w:rPr>
        <w:t xml:space="preserve">. </w:t>
      </w:r>
      <w:r w:rsidR="00534AA4">
        <w:rPr>
          <w:sz w:val="28"/>
          <w:szCs w:val="28"/>
          <w:lang w:val="kk-KZ"/>
        </w:rPr>
        <w:t>Бөлімшенің ф</w:t>
      </w:r>
      <w:proofErr w:type="spellStart"/>
      <w:r w:rsidR="001A39C4">
        <w:rPr>
          <w:sz w:val="28"/>
          <w:szCs w:val="28"/>
        </w:rPr>
        <w:t>ункци</w:t>
      </w:r>
      <w:proofErr w:type="spellEnd"/>
      <w:r w:rsidR="001A39C4">
        <w:rPr>
          <w:sz w:val="28"/>
          <w:szCs w:val="28"/>
          <w:lang w:val="kk-KZ"/>
        </w:rPr>
        <w:t>ялары</w:t>
      </w:r>
      <w:r w:rsidRPr="00A23101">
        <w:rPr>
          <w:sz w:val="28"/>
          <w:szCs w:val="28"/>
        </w:rPr>
        <w:t>:</w:t>
      </w:r>
    </w:p>
    <w:p w:rsidR="00C576B1" w:rsidRPr="00534AA4" w:rsidRDefault="00534AA4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534AA4">
        <w:rPr>
          <w:sz w:val="28"/>
          <w:szCs w:val="28"/>
        </w:rPr>
        <w:t>сотта</w:t>
      </w:r>
      <w:proofErr w:type="spellEnd"/>
      <w:r w:rsidRPr="00534AA4">
        <w:rPr>
          <w:sz w:val="28"/>
          <w:szCs w:val="28"/>
        </w:rPr>
        <w:t xml:space="preserve">, </w:t>
      </w:r>
      <w:proofErr w:type="spellStart"/>
      <w:r w:rsidRPr="00534AA4">
        <w:rPr>
          <w:sz w:val="28"/>
          <w:szCs w:val="28"/>
        </w:rPr>
        <w:t>сондай-ақ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мемлекеттік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органдарда</w:t>
      </w:r>
      <w:proofErr w:type="spellEnd"/>
      <w:r w:rsidRPr="00534AA4">
        <w:rPr>
          <w:sz w:val="28"/>
          <w:szCs w:val="28"/>
        </w:rPr>
        <w:t xml:space="preserve">, </w:t>
      </w:r>
      <w:proofErr w:type="spellStart"/>
      <w:r w:rsidRPr="00534AA4">
        <w:rPr>
          <w:sz w:val="28"/>
          <w:szCs w:val="28"/>
        </w:rPr>
        <w:t>мекемелер</w:t>
      </w:r>
      <w:proofErr w:type="spellEnd"/>
      <w:r w:rsidRPr="00534AA4">
        <w:rPr>
          <w:sz w:val="28"/>
          <w:szCs w:val="28"/>
        </w:rPr>
        <w:t xml:space="preserve"> мен </w:t>
      </w:r>
      <w:proofErr w:type="spellStart"/>
      <w:r w:rsidRPr="00534AA4">
        <w:rPr>
          <w:sz w:val="28"/>
          <w:szCs w:val="28"/>
        </w:rPr>
        <w:t>ұйымдарда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құқықтық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мәселелерді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қарау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кезінде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белгіленген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тәртіппен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Университеттің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мүддесін</w:t>
      </w:r>
      <w:proofErr w:type="spellEnd"/>
      <w:r w:rsidRPr="00534AA4">
        <w:rPr>
          <w:sz w:val="28"/>
          <w:szCs w:val="28"/>
        </w:rPr>
        <w:t xml:space="preserve"> </w:t>
      </w:r>
      <w:proofErr w:type="spellStart"/>
      <w:r w:rsidRPr="00534AA4">
        <w:rPr>
          <w:sz w:val="28"/>
          <w:szCs w:val="28"/>
        </w:rPr>
        <w:t>білдіру</w:t>
      </w:r>
      <w:proofErr w:type="spellEnd"/>
      <w:r w:rsidRPr="00534AA4">
        <w:rPr>
          <w:sz w:val="28"/>
          <w:szCs w:val="28"/>
        </w:rPr>
        <w:t>;</w:t>
      </w:r>
    </w:p>
    <w:p w:rsidR="00534AA4" w:rsidRDefault="00534AA4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У</w:t>
      </w:r>
      <w:proofErr w:type="spellStart"/>
      <w:r w:rsidRPr="00534AA4">
        <w:rPr>
          <w:color w:val="000000"/>
          <w:sz w:val="28"/>
          <w:szCs w:val="28"/>
        </w:rPr>
        <w:t>ниверситетте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дайындалған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бұйрықтардың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нұсқаулықтардың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ережелердің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стандарттар</w:t>
      </w:r>
      <w:proofErr w:type="spellEnd"/>
      <w:r w:rsidRPr="00534AA4">
        <w:rPr>
          <w:color w:val="000000"/>
          <w:sz w:val="28"/>
          <w:szCs w:val="28"/>
        </w:rPr>
        <w:t xml:space="preserve"> мен </w:t>
      </w:r>
      <w:proofErr w:type="spellStart"/>
      <w:r w:rsidRPr="00534AA4">
        <w:rPr>
          <w:color w:val="000000"/>
          <w:sz w:val="28"/>
          <w:szCs w:val="28"/>
        </w:rPr>
        <w:t>басқа</w:t>
      </w:r>
      <w:proofErr w:type="spellEnd"/>
      <w:r w:rsidRPr="00534AA4">
        <w:rPr>
          <w:color w:val="000000"/>
          <w:sz w:val="28"/>
          <w:szCs w:val="28"/>
        </w:rPr>
        <w:t xml:space="preserve"> да </w:t>
      </w:r>
      <w:proofErr w:type="spellStart"/>
      <w:r w:rsidRPr="00534AA4">
        <w:rPr>
          <w:color w:val="000000"/>
          <w:sz w:val="28"/>
          <w:szCs w:val="28"/>
        </w:rPr>
        <w:t>нормативтік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сипаттағы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актілердің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жобаларына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құқықтық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сараптама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жасау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оларды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бекіту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қажет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болған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жағдайда</w:t>
      </w:r>
      <w:proofErr w:type="spellEnd"/>
      <w:r w:rsidRPr="00534AA4">
        <w:rPr>
          <w:color w:val="000000"/>
          <w:sz w:val="28"/>
          <w:szCs w:val="28"/>
        </w:rPr>
        <w:t xml:space="preserve"> осы </w:t>
      </w:r>
      <w:proofErr w:type="spellStart"/>
      <w:r w:rsidRPr="00534AA4">
        <w:rPr>
          <w:color w:val="000000"/>
          <w:sz w:val="28"/>
          <w:szCs w:val="28"/>
        </w:rPr>
        <w:t>құжаттарды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дайындауға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қатысу</w:t>
      </w:r>
      <w:proofErr w:type="spellEnd"/>
      <w:r w:rsidRPr="00534AA4">
        <w:rPr>
          <w:color w:val="000000"/>
          <w:sz w:val="28"/>
          <w:szCs w:val="28"/>
        </w:rPr>
        <w:t>;</w:t>
      </w:r>
    </w:p>
    <w:p w:rsidR="00534AA4" w:rsidRDefault="00534AA4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У</w:t>
      </w:r>
      <w:proofErr w:type="spellStart"/>
      <w:r w:rsidRPr="00534AA4">
        <w:rPr>
          <w:color w:val="000000"/>
          <w:sz w:val="28"/>
          <w:szCs w:val="28"/>
        </w:rPr>
        <w:t>ниверситет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жасасқан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шарттарға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құқықтық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сараптаманы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жүзеге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асыру</w:t>
      </w:r>
      <w:proofErr w:type="spellEnd"/>
      <w:r w:rsidRPr="00534AA4">
        <w:rPr>
          <w:color w:val="000000"/>
          <w:sz w:val="28"/>
          <w:szCs w:val="28"/>
        </w:rPr>
        <w:t>;</w:t>
      </w:r>
    </w:p>
    <w:p w:rsidR="00534AA4" w:rsidRDefault="00534AA4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534AA4">
        <w:rPr>
          <w:color w:val="000000"/>
          <w:sz w:val="28"/>
          <w:szCs w:val="28"/>
        </w:rPr>
        <w:t>Университет</w:t>
      </w:r>
      <w:r>
        <w:rPr>
          <w:color w:val="000000"/>
          <w:sz w:val="28"/>
          <w:szCs w:val="28"/>
          <w:lang w:val="kk-KZ"/>
        </w:rPr>
        <w:t>тің</w:t>
      </w:r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қажеттіліктері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үшін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тауарларды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жеткізуге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жұмыстарды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орындауға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қызмет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көрсетуге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тапсырыстарды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орналастыру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кезінде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шарттарды</w:t>
      </w:r>
      <w:proofErr w:type="spellEnd"/>
      <w:r w:rsidRPr="00534AA4">
        <w:rPr>
          <w:color w:val="000000"/>
          <w:sz w:val="28"/>
          <w:szCs w:val="28"/>
        </w:rPr>
        <w:t xml:space="preserve"> (</w:t>
      </w:r>
      <w:proofErr w:type="spellStart"/>
      <w:r w:rsidRPr="00534AA4">
        <w:rPr>
          <w:color w:val="000000"/>
          <w:sz w:val="28"/>
          <w:szCs w:val="28"/>
        </w:rPr>
        <w:t>келісімшарттарды</w:t>
      </w:r>
      <w:proofErr w:type="spellEnd"/>
      <w:r w:rsidRPr="00534AA4">
        <w:rPr>
          <w:color w:val="000000"/>
          <w:sz w:val="28"/>
          <w:szCs w:val="28"/>
        </w:rPr>
        <w:t xml:space="preserve">) </w:t>
      </w:r>
      <w:proofErr w:type="spellStart"/>
      <w:r w:rsidRPr="00534AA4">
        <w:rPr>
          <w:color w:val="000000"/>
          <w:sz w:val="28"/>
          <w:szCs w:val="28"/>
        </w:rPr>
        <w:t>жасау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келісім-шарт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жобаларын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бекіту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бойынша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жұмысқа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қатысу</w:t>
      </w:r>
      <w:proofErr w:type="spellEnd"/>
      <w:r w:rsidRPr="00534AA4">
        <w:rPr>
          <w:color w:val="000000"/>
          <w:sz w:val="28"/>
          <w:szCs w:val="28"/>
        </w:rPr>
        <w:t>;</w:t>
      </w:r>
    </w:p>
    <w:p w:rsidR="00534AA4" w:rsidRDefault="00534AA4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534AA4">
        <w:rPr>
          <w:color w:val="000000"/>
          <w:sz w:val="28"/>
          <w:szCs w:val="28"/>
        </w:rPr>
        <w:t>талап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қою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жұмыстарына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әдістемелік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басшылықты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жүзеге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асыру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талап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арыздарды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ұсыну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және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қарау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бойынша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жұмыстың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жай-күйін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және</w:t>
      </w:r>
      <w:proofErr w:type="spellEnd"/>
      <w:r w:rsidRPr="00534AA4">
        <w:rPr>
          <w:color w:val="000000"/>
          <w:sz w:val="28"/>
          <w:szCs w:val="28"/>
        </w:rPr>
        <w:t xml:space="preserve"> сот </w:t>
      </w:r>
      <w:proofErr w:type="spellStart"/>
      <w:r w:rsidRPr="00534AA4">
        <w:rPr>
          <w:color w:val="000000"/>
          <w:sz w:val="28"/>
          <w:szCs w:val="28"/>
        </w:rPr>
        <w:t>тәжірибесін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талдау</w:t>
      </w:r>
      <w:proofErr w:type="spellEnd"/>
      <w:r w:rsidRPr="00534AA4">
        <w:rPr>
          <w:color w:val="000000"/>
          <w:sz w:val="28"/>
          <w:szCs w:val="28"/>
        </w:rPr>
        <w:t>;</w:t>
      </w:r>
    </w:p>
    <w:p w:rsidR="00534AA4" w:rsidRDefault="00534AA4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534AA4">
        <w:rPr>
          <w:color w:val="000000"/>
          <w:sz w:val="28"/>
          <w:szCs w:val="28"/>
        </w:rPr>
        <w:t>техникалық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құралдарды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пайдалана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отырып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сондай-ақ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қолданыстағы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заңнама</w:t>
      </w:r>
      <w:proofErr w:type="spellEnd"/>
      <w:r w:rsidRPr="00534AA4">
        <w:rPr>
          <w:color w:val="000000"/>
          <w:sz w:val="28"/>
          <w:szCs w:val="28"/>
        </w:rPr>
        <w:t xml:space="preserve"> мен </w:t>
      </w:r>
      <w:proofErr w:type="spellStart"/>
      <w:r w:rsidRPr="00534AA4">
        <w:rPr>
          <w:color w:val="000000"/>
          <w:sz w:val="28"/>
          <w:szCs w:val="28"/>
        </w:rPr>
        <w:t>өзге</w:t>
      </w:r>
      <w:proofErr w:type="spellEnd"/>
      <w:r w:rsidRPr="00534AA4">
        <w:rPr>
          <w:color w:val="000000"/>
          <w:sz w:val="28"/>
          <w:szCs w:val="28"/>
        </w:rPr>
        <w:t xml:space="preserve"> де </w:t>
      </w:r>
      <w:proofErr w:type="spellStart"/>
      <w:r w:rsidRPr="00534AA4">
        <w:rPr>
          <w:color w:val="000000"/>
          <w:sz w:val="28"/>
          <w:szCs w:val="28"/>
        </w:rPr>
        <w:t>нормативтік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құқықтық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актілерді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ескере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отырып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заңнама</w:t>
      </w:r>
      <w:proofErr w:type="spellEnd"/>
      <w:r w:rsidRPr="00534AA4">
        <w:rPr>
          <w:color w:val="000000"/>
          <w:sz w:val="28"/>
          <w:szCs w:val="28"/>
        </w:rPr>
        <w:t xml:space="preserve"> мен </w:t>
      </w:r>
      <w:proofErr w:type="spellStart"/>
      <w:r w:rsidRPr="00534AA4">
        <w:rPr>
          <w:color w:val="000000"/>
          <w:sz w:val="28"/>
          <w:szCs w:val="28"/>
        </w:rPr>
        <w:t>нормативтік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құқықтық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актілер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бойынша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анықтамалық-ақпараттық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жұмыстарды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жүргізу</w:t>
      </w:r>
      <w:proofErr w:type="spellEnd"/>
      <w:r w:rsidRPr="00534AA4">
        <w:rPr>
          <w:color w:val="000000"/>
          <w:sz w:val="28"/>
          <w:szCs w:val="28"/>
        </w:rPr>
        <w:t>;</w:t>
      </w:r>
    </w:p>
    <w:p w:rsidR="00534AA4" w:rsidRDefault="00534AA4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534AA4">
        <w:rPr>
          <w:color w:val="000000"/>
          <w:sz w:val="28"/>
          <w:szCs w:val="28"/>
        </w:rPr>
        <w:t>ұжымдық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шарттарды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дайындауға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және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жасасуға</w:t>
      </w:r>
      <w:proofErr w:type="spellEnd"/>
      <w:r w:rsidRPr="00534AA4">
        <w:rPr>
          <w:color w:val="000000"/>
          <w:sz w:val="28"/>
          <w:szCs w:val="28"/>
        </w:rPr>
        <w:t xml:space="preserve">, </w:t>
      </w:r>
      <w:proofErr w:type="spellStart"/>
      <w:r w:rsidRPr="00534AA4">
        <w:rPr>
          <w:color w:val="000000"/>
          <w:sz w:val="28"/>
          <w:szCs w:val="28"/>
        </w:rPr>
        <w:t>еңбек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тәртібін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нығайту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жөніндегі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шараларды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әзірлеуге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және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жүзеге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асыруға</w:t>
      </w:r>
      <w:proofErr w:type="spellEnd"/>
      <w:r w:rsidRPr="00534AA4">
        <w:rPr>
          <w:color w:val="000000"/>
          <w:sz w:val="28"/>
          <w:szCs w:val="28"/>
        </w:rPr>
        <w:t xml:space="preserve"> </w:t>
      </w:r>
      <w:proofErr w:type="spellStart"/>
      <w:r w:rsidRPr="00534AA4">
        <w:rPr>
          <w:color w:val="000000"/>
          <w:sz w:val="28"/>
          <w:szCs w:val="28"/>
        </w:rPr>
        <w:t>қатысу</w:t>
      </w:r>
      <w:proofErr w:type="spellEnd"/>
      <w:r w:rsidRPr="00534AA4">
        <w:rPr>
          <w:color w:val="000000"/>
          <w:sz w:val="28"/>
          <w:szCs w:val="28"/>
        </w:rPr>
        <w:t>;</w:t>
      </w:r>
    </w:p>
    <w:p w:rsidR="00C20D19" w:rsidRDefault="00C20D19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У</w:t>
      </w:r>
      <w:proofErr w:type="spellStart"/>
      <w:r w:rsidRPr="00C20D19">
        <w:rPr>
          <w:color w:val="000000"/>
          <w:sz w:val="28"/>
          <w:szCs w:val="28"/>
        </w:rPr>
        <w:t>ниверситет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қызметкерлеріне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қызметтік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міндеттерін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орындауға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байланысты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туындайтын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ұйымдастырушылық</w:t>
      </w:r>
      <w:proofErr w:type="spellEnd"/>
      <w:r w:rsidRPr="00C20D19">
        <w:rPr>
          <w:color w:val="000000"/>
          <w:sz w:val="28"/>
          <w:szCs w:val="28"/>
        </w:rPr>
        <w:t xml:space="preserve">, </w:t>
      </w:r>
      <w:proofErr w:type="spellStart"/>
      <w:r w:rsidRPr="00C20D19">
        <w:rPr>
          <w:color w:val="000000"/>
          <w:sz w:val="28"/>
          <w:szCs w:val="28"/>
        </w:rPr>
        <w:t>құқықтық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және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басқа</w:t>
      </w:r>
      <w:proofErr w:type="spellEnd"/>
      <w:r w:rsidRPr="00C20D19">
        <w:rPr>
          <w:color w:val="000000"/>
          <w:sz w:val="28"/>
          <w:szCs w:val="28"/>
        </w:rPr>
        <w:t xml:space="preserve"> да </w:t>
      </w:r>
      <w:proofErr w:type="spellStart"/>
      <w:r w:rsidRPr="00C20D19">
        <w:rPr>
          <w:color w:val="000000"/>
          <w:sz w:val="28"/>
          <w:szCs w:val="28"/>
        </w:rPr>
        <w:t>құқықтық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мәселелер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бойынша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кеңес</w:t>
      </w:r>
      <w:proofErr w:type="spellEnd"/>
      <w:r w:rsidRPr="00C20D19">
        <w:rPr>
          <w:color w:val="000000"/>
          <w:sz w:val="28"/>
          <w:szCs w:val="28"/>
        </w:rPr>
        <w:t xml:space="preserve"> беру;</w:t>
      </w:r>
    </w:p>
    <w:p w:rsidR="00C20D19" w:rsidRDefault="00C20D19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C20D19">
        <w:rPr>
          <w:color w:val="000000"/>
          <w:sz w:val="28"/>
          <w:szCs w:val="28"/>
        </w:rPr>
        <w:t>Қазақстан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Республикасы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Қаржы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министрлігінің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мемлекеттік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сатып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алу</w:t>
      </w:r>
      <w:proofErr w:type="spellEnd"/>
      <w:r w:rsidRPr="00C20D19">
        <w:rPr>
          <w:color w:val="000000"/>
          <w:sz w:val="28"/>
          <w:szCs w:val="28"/>
        </w:rPr>
        <w:t xml:space="preserve"> веб-</w:t>
      </w:r>
      <w:proofErr w:type="spellStart"/>
      <w:r w:rsidRPr="00C20D19">
        <w:rPr>
          <w:color w:val="000000"/>
          <w:sz w:val="28"/>
          <w:szCs w:val="28"/>
        </w:rPr>
        <w:t>порталында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хабарландыруларды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жариялау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және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тауарларды</w:t>
      </w:r>
      <w:proofErr w:type="spellEnd"/>
      <w:r w:rsidRPr="00C20D19">
        <w:rPr>
          <w:color w:val="000000"/>
          <w:sz w:val="28"/>
          <w:szCs w:val="28"/>
        </w:rPr>
        <w:t xml:space="preserve">, </w:t>
      </w:r>
      <w:proofErr w:type="spellStart"/>
      <w:r w:rsidRPr="00C20D19">
        <w:rPr>
          <w:color w:val="000000"/>
          <w:sz w:val="28"/>
          <w:szCs w:val="28"/>
        </w:rPr>
        <w:lastRenderedPageBreak/>
        <w:t>жұмыстарды</w:t>
      </w:r>
      <w:proofErr w:type="spellEnd"/>
      <w:r w:rsidRPr="00C20D19">
        <w:rPr>
          <w:color w:val="000000"/>
          <w:sz w:val="28"/>
          <w:szCs w:val="28"/>
        </w:rPr>
        <w:t xml:space="preserve">, </w:t>
      </w:r>
      <w:proofErr w:type="spellStart"/>
      <w:r w:rsidRPr="00C20D19">
        <w:rPr>
          <w:color w:val="000000"/>
          <w:sz w:val="28"/>
          <w:szCs w:val="28"/>
        </w:rPr>
        <w:t>көрсетілетін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қызметтерді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мемлекеттік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сатып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алу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қорытындыларын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бекіту</w:t>
      </w:r>
      <w:proofErr w:type="spellEnd"/>
      <w:r w:rsidRPr="00C20D19">
        <w:rPr>
          <w:color w:val="000000"/>
          <w:sz w:val="28"/>
          <w:szCs w:val="28"/>
        </w:rPr>
        <w:t>;</w:t>
      </w:r>
    </w:p>
    <w:p w:rsidR="00C20D19" w:rsidRDefault="00C20D19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C20D19">
        <w:rPr>
          <w:color w:val="000000"/>
          <w:sz w:val="28"/>
          <w:szCs w:val="28"/>
        </w:rPr>
        <w:t>конкурстық</w:t>
      </w:r>
      <w:proofErr w:type="spellEnd"/>
      <w:r w:rsidRPr="00C20D19">
        <w:rPr>
          <w:color w:val="000000"/>
          <w:sz w:val="28"/>
          <w:szCs w:val="28"/>
        </w:rPr>
        <w:t xml:space="preserve"> (</w:t>
      </w:r>
      <w:proofErr w:type="spellStart"/>
      <w:r w:rsidRPr="00C20D19">
        <w:rPr>
          <w:color w:val="000000"/>
          <w:sz w:val="28"/>
          <w:szCs w:val="28"/>
        </w:rPr>
        <w:t>аукциондық</w:t>
      </w:r>
      <w:proofErr w:type="spellEnd"/>
      <w:r w:rsidRPr="00C20D19">
        <w:rPr>
          <w:color w:val="000000"/>
          <w:sz w:val="28"/>
          <w:szCs w:val="28"/>
        </w:rPr>
        <w:t xml:space="preserve">) </w:t>
      </w:r>
      <w:proofErr w:type="spellStart"/>
      <w:r w:rsidRPr="00C20D19">
        <w:rPr>
          <w:color w:val="000000"/>
          <w:sz w:val="28"/>
          <w:szCs w:val="28"/>
        </w:rPr>
        <w:t>комиссияны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ұйымдастыру</w:t>
      </w:r>
      <w:proofErr w:type="spellEnd"/>
      <w:r w:rsidRPr="00C20D19">
        <w:rPr>
          <w:color w:val="000000"/>
          <w:sz w:val="28"/>
          <w:szCs w:val="28"/>
        </w:rPr>
        <w:t xml:space="preserve">, </w:t>
      </w:r>
      <w:proofErr w:type="spellStart"/>
      <w:r w:rsidRPr="00C20D19">
        <w:rPr>
          <w:color w:val="000000"/>
          <w:sz w:val="28"/>
          <w:szCs w:val="28"/>
        </w:rPr>
        <w:t>өткізілетін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конкурстар</w:t>
      </w:r>
      <w:proofErr w:type="spellEnd"/>
      <w:r w:rsidRPr="00C20D19">
        <w:rPr>
          <w:color w:val="000000"/>
          <w:sz w:val="28"/>
          <w:szCs w:val="28"/>
        </w:rPr>
        <w:t xml:space="preserve">, </w:t>
      </w:r>
      <w:proofErr w:type="spellStart"/>
      <w:r w:rsidRPr="00C20D19">
        <w:rPr>
          <w:color w:val="000000"/>
          <w:sz w:val="28"/>
          <w:szCs w:val="28"/>
        </w:rPr>
        <w:t>аукциондар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бойынша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құжаттаманы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жүргізу</w:t>
      </w:r>
      <w:proofErr w:type="spellEnd"/>
      <w:r w:rsidRPr="00C20D19">
        <w:rPr>
          <w:color w:val="000000"/>
          <w:sz w:val="28"/>
          <w:szCs w:val="28"/>
        </w:rPr>
        <w:t>;</w:t>
      </w:r>
    </w:p>
    <w:p w:rsidR="00C20D19" w:rsidRDefault="00C20D19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C20D19">
        <w:rPr>
          <w:color w:val="000000"/>
          <w:sz w:val="28"/>
          <w:szCs w:val="28"/>
        </w:rPr>
        <w:t>заңнамаға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сәйкес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тауарларды</w:t>
      </w:r>
      <w:proofErr w:type="spellEnd"/>
      <w:r w:rsidRPr="00C20D19">
        <w:rPr>
          <w:color w:val="000000"/>
          <w:sz w:val="28"/>
          <w:szCs w:val="28"/>
        </w:rPr>
        <w:t xml:space="preserve"> (</w:t>
      </w:r>
      <w:proofErr w:type="spellStart"/>
      <w:r w:rsidRPr="00C20D19">
        <w:rPr>
          <w:color w:val="000000"/>
          <w:sz w:val="28"/>
          <w:szCs w:val="28"/>
        </w:rPr>
        <w:t>жұмыстарды</w:t>
      </w:r>
      <w:proofErr w:type="spellEnd"/>
      <w:r w:rsidRPr="00C20D19">
        <w:rPr>
          <w:color w:val="000000"/>
          <w:sz w:val="28"/>
          <w:szCs w:val="28"/>
        </w:rPr>
        <w:t xml:space="preserve">, </w:t>
      </w:r>
      <w:proofErr w:type="spellStart"/>
      <w:r w:rsidRPr="00C20D19">
        <w:rPr>
          <w:color w:val="000000"/>
          <w:sz w:val="28"/>
          <w:szCs w:val="28"/>
        </w:rPr>
        <w:t>көрсетілетін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қызметтерді</w:t>
      </w:r>
      <w:proofErr w:type="spellEnd"/>
      <w:r w:rsidRPr="00C20D19">
        <w:rPr>
          <w:color w:val="000000"/>
          <w:sz w:val="28"/>
          <w:szCs w:val="28"/>
        </w:rPr>
        <w:t xml:space="preserve">) </w:t>
      </w:r>
      <w:proofErr w:type="spellStart"/>
      <w:r w:rsidRPr="00C20D19">
        <w:rPr>
          <w:color w:val="000000"/>
          <w:sz w:val="28"/>
          <w:szCs w:val="28"/>
        </w:rPr>
        <w:t>мемлекеттік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сатып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алу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туралы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шарттарды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жасау</w:t>
      </w:r>
      <w:proofErr w:type="spellEnd"/>
      <w:r w:rsidRPr="00C20D19">
        <w:rPr>
          <w:color w:val="000000"/>
          <w:sz w:val="28"/>
          <w:szCs w:val="28"/>
        </w:rPr>
        <w:t xml:space="preserve">, </w:t>
      </w:r>
      <w:proofErr w:type="spellStart"/>
      <w:r w:rsidRPr="00C20D19">
        <w:rPr>
          <w:color w:val="000000"/>
          <w:sz w:val="28"/>
          <w:szCs w:val="28"/>
        </w:rPr>
        <w:t>жасасу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және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тіркеу</w:t>
      </w:r>
      <w:proofErr w:type="spellEnd"/>
      <w:r w:rsidRPr="00C20D19">
        <w:rPr>
          <w:color w:val="000000"/>
          <w:sz w:val="28"/>
          <w:szCs w:val="28"/>
        </w:rPr>
        <w:t>;</w:t>
      </w:r>
    </w:p>
    <w:p w:rsidR="00C20D19" w:rsidRDefault="00C20D19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C20D19">
        <w:rPr>
          <w:color w:val="000000"/>
          <w:sz w:val="28"/>
          <w:szCs w:val="28"/>
        </w:rPr>
        <w:t>жеткізушілермен</w:t>
      </w:r>
      <w:proofErr w:type="spellEnd"/>
      <w:r w:rsidRPr="00C20D19">
        <w:rPr>
          <w:color w:val="000000"/>
          <w:sz w:val="28"/>
          <w:szCs w:val="28"/>
        </w:rPr>
        <w:t xml:space="preserve"> сот </w:t>
      </w:r>
      <w:proofErr w:type="spellStart"/>
      <w:r w:rsidRPr="00C20D19">
        <w:rPr>
          <w:color w:val="000000"/>
          <w:sz w:val="28"/>
          <w:szCs w:val="28"/>
        </w:rPr>
        <w:t>ісін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жүргізу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және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шағымдармен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жұмыс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істеу</w:t>
      </w:r>
      <w:proofErr w:type="spellEnd"/>
      <w:r w:rsidRPr="00C20D19">
        <w:rPr>
          <w:color w:val="000000"/>
          <w:sz w:val="28"/>
          <w:szCs w:val="28"/>
        </w:rPr>
        <w:t>;</w:t>
      </w:r>
    </w:p>
    <w:p w:rsidR="00C20D19" w:rsidRPr="00A23101" w:rsidRDefault="00C20D19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C20D19">
        <w:rPr>
          <w:color w:val="000000"/>
          <w:sz w:val="28"/>
          <w:szCs w:val="28"/>
        </w:rPr>
        <w:t>Қазақстан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Республикасының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заңнамасында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көзделген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жағдайларда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өнім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берушілерді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мемлекеттік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сатып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алуға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жосықсыз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қатысушылардың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тізіліміне</w:t>
      </w:r>
      <w:proofErr w:type="spellEnd"/>
      <w:r w:rsidRPr="00C20D19">
        <w:rPr>
          <w:color w:val="000000"/>
          <w:sz w:val="28"/>
          <w:szCs w:val="28"/>
        </w:rPr>
        <w:t xml:space="preserve"> </w:t>
      </w:r>
      <w:proofErr w:type="spellStart"/>
      <w:r w:rsidRPr="00C20D19">
        <w:rPr>
          <w:color w:val="000000"/>
          <w:sz w:val="28"/>
          <w:szCs w:val="28"/>
        </w:rPr>
        <w:t>енгізу</w:t>
      </w:r>
      <w:proofErr w:type="spellEnd"/>
      <w:r w:rsidRPr="00C20D19">
        <w:rPr>
          <w:color w:val="000000"/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F021F9" w:rsidRDefault="00F021F9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 xml:space="preserve">Параграф 3. </w:t>
      </w:r>
      <w:r>
        <w:rPr>
          <w:b/>
          <w:sz w:val="28"/>
          <w:szCs w:val="28"/>
          <w:lang w:val="kk-KZ"/>
        </w:rPr>
        <w:t xml:space="preserve">Құқықтары </w:t>
      </w:r>
      <w:r w:rsidR="002415DB">
        <w:rPr>
          <w:b/>
          <w:sz w:val="28"/>
          <w:szCs w:val="28"/>
          <w:lang w:val="kk-KZ"/>
        </w:rPr>
        <w:t>мен міндеттері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914E0">
        <w:rPr>
          <w:sz w:val="28"/>
          <w:szCs w:val="28"/>
          <w:lang w:val="kk-KZ"/>
        </w:rPr>
        <w:t>Б</w:t>
      </w:r>
      <w:proofErr w:type="spellStart"/>
      <w:r w:rsidR="00C914E0" w:rsidRPr="009D3F67">
        <w:rPr>
          <w:sz w:val="28"/>
          <w:szCs w:val="28"/>
        </w:rPr>
        <w:t>өлімше</w:t>
      </w:r>
      <w:proofErr w:type="spellEnd"/>
      <w:r w:rsidR="00C914E0">
        <w:rPr>
          <w:sz w:val="28"/>
          <w:szCs w:val="28"/>
          <w:lang w:val="kk-KZ"/>
        </w:rPr>
        <w:t>нің</w:t>
      </w:r>
      <w:r w:rsidR="00C914E0">
        <w:rPr>
          <w:sz w:val="28"/>
          <w:szCs w:val="28"/>
        </w:rPr>
        <w:t xml:space="preserve"> </w:t>
      </w:r>
      <w:r w:rsidR="00C914E0">
        <w:rPr>
          <w:sz w:val="28"/>
          <w:szCs w:val="28"/>
          <w:lang w:val="kk-KZ"/>
        </w:rPr>
        <w:t>б</w:t>
      </w:r>
      <w:proofErr w:type="spellStart"/>
      <w:r w:rsidR="009D3F67">
        <w:rPr>
          <w:sz w:val="28"/>
          <w:szCs w:val="28"/>
        </w:rPr>
        <w:t>асшы</w:t>
      </w:r>
      <w:proofErr w:type="spellEnd"/>
      <w:r w:rsidR="00C914E0">
        <w:rPr>
          <w:sz w:val="28"/>
          <w:szCs w:val="28"/>
          <w:lang w:val="kk-KZ"/>
        </w:rPr>
        <w:t>сы</w:t>
      </w:r>
      <w:r w:rsidR="009D3F67" w:rsidRPr="009D3F67">
        <w:rPr>
          <w:sz w:val="28"/>
          <w:szCs w:val="28"/>
        </w:rPr>
        <w:t xml:space="preserve"> </w:t>
      </w:r>
      <w:proofErr w:type="spellStart"/>
      <w:r w:rsidR="009D3F67" w:rsidRPr="009D3F67">
        <w:rPr>
          <w:sz w:val="28"/>
          <w:szCs w:val="28"/>
        </w:rPr>
        <w:t>және</w:t>
      </w:r>
      <w:proofErr w:type="spellEnd"/>
      <w:r w:rsidR="009D3F67" w:rsidRPr="009D3F67">
        <w:rPr>
          <w:sz w:val="28"/>
          <w:szCs w:val="28"/>
        </w:rPr>
        <w:t xml:space="preserve"> </w:t>
      </w:r>
      <w:proofErr w:type="spellStart"/>
      <w:r w:rsidR="009D3F67" w:rsidRPr="009D3F67">
        <w:rPr>
          <w:sz w:val="28"/>
          <w:szCs w:val="28"/>
        </w:rPr>
        <w:t>қызметкерлер</w:t>
      </w:r>
      <w:proofErr w:type="spellEnd"/>
      <w:r w:rsidR="009D3F67" w:rsidRPr="009D3F67">
        <w:rPr>
          <w:sz w:val="28"/>
          <w:szCs w:val="28"/>
        </w:rPr>
        <w:t xml:space="preserve"> </w:t>
      </w:r>
      <w:proofErr w:type="spellStart"/>
      <w:r w:rsidR="009D3F67" w:rsidRPr="009D3F67">
        <w:rPr>
          <w:sz w:val="28"/>
          <w:szCs w:val="28"/>
        </w:rPr>
        <w:t>мыналарға</w:t>
      </w:r>
      <w:proofErr w:type="spellEnd"/>
      <w:r w:rsidR="009D3F67" w:rsidRPr="009D3F67">
        <w:rPr>
          <w:sz w:val="28"/>
          <w:szCs w:val="28"/>
        </w:rPr>
        <w:t xml:space="preserve"> </w:t>
      </w:r>
      <w:proofErr w:type="spellStart"/>
      <w:r w:rsidR="009D3F67" w:rsidRPr="009D3F67">
        <w:rPr>
          <w:sz w:val="28"/>
          <w:szCs w:val="28"/>
        </w:rPr>
        <w:t>құқылы</w:t>
      </w:r>
      <w:proofErr w:type="spellEnd"/>
      <w:r w:rsidR="009D3F67" w:rsidRPr="009D3F67">
        <w:rPr>
          <w:sz w:val="28"/>
          <w:szCs w:val="28"/>
        </w:rPr>
        <w:t xml:space="preserve">: </w:t>
      </w:r>
    </w:p>
    <w:p w:rsidR="00C576B1" w:rsidRPr="00A23101" w:rsidRDefault="009549DD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Университеттің алқалық органдарына сайлануға; </w:t>
      </w:r>
    </w:p>
    <w:p w:rsidR="00C576B1" w:rsidRPr="00A23101" w:rsidRDefault="00FA20AE" w:rsidP="00FA20AE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proofErr w:type="spellStart"/>
      <w:r w:rsidRPr="00FA20AE">
        <w:rPr>
          <w:sz w:val="28"/>
          <w:szCs w:val="28"/>
        </w:rPr>
        <w:t>құрылымдық</w:t>
      </w:r>
      <w:proofErr w:type="spellEnd"/>
      <w:r w:rsidRPr="00FA20AE">
        <w:rPr>
          <w:sz w:val="28"/>
          <w:szCs w:val="28"/>
        </w:rPr>
        <w:t xml:space="preserve"> </w:t>
      </w:r>
      <w:proofErr w:type="spellStart"/>
      <w:r w:rsidRPr="00FA20AE">
        <w:rPr>
          <w:sz w:val="28"/>
          <w:szCs w:val="28"/>
        </w:rPr>
        <w:t>бөлімшелердің</w:t>
      </w:r>
      <w:proofErr w:type="spellEnd"/>
      <w:r w:rsidRPr="00FA20AE">
        <w:rPr>
          <w:sz w:val="28"/>
          <w:szCs w:val="28"/>
        </w:rPr>
        <w:t xml:space="preserve"> </w:t>
      </w:r>
      <w:proofErr w:type="spellStart"/>
      <w:r w:rsidRPr="00FA20AE">
        <w:rPr>
          <w:sz w:val="28"/>
          <w:szCs w:val="28"/>
        </w:rPr>
        <w:t>басшыларын</w:t>
      </w:r>
      <w:proofErr w:type="spellEnd"/>
      <w:r w:rsidRPr="00FA20AE">
        <w:rPr>
          <w:sz w:val="28"/>
          <w:szCs w:val="28"/>
        </w:rPr>
        <w:t xml:space="preserve">, </w:t>
      </w:r>
      <w:proofErr w:type="spellStart"/>
      <w:r w:rsidRPr="00FA20AE">
        <w:rPr>
          <w:sz w:val="28"/>
          <w:szCs w:val="28"/>
        </w:rPr>
        <w:t>мамандарын</w:t>
      </w:r>
      <w:proofErr w:type="spellEnd"/>
      <w:r w:rsidRPr="00FA20AE">
        <w:rPr>
          <w:sz w:val="28"/>
          <w:szCs w:val="28"/>
        </w:rPr>
        <w:t xml:space="preserve"> </w:t>
      </w:r>
      <w:proofErr w:type="spellStart"/>
      <w:r w:rsidRPr="00FA20AE">
        <w:rPr>
          <w:sz w:val="28"/>
          <w:szCs w:val="28"/>
        </w:rPr>
        <w:t>тарта</w:t>
      </w:r>
      <w:proofErr w:type="spellEnd"/>
      <w:r w:rsidRPr="00FA20AE">
        <w:rPr>
          <w:sz w:val="28"/>
          <w:szCs w:val="28"/>
        </w:rPr>
        <w:t xml:space="preserve"> </w:t>
      </w:r>
      <w:proofErr w:type="spellStart"/>
      <w:r w:rsidRPr="00FA20AE">
        <w:rPr>
          <w:sz w:val="28"/>
          <w:szCs w:val="28"/>
        </w:rPr>
        <w:t>отырып</w:t>
      </w:r>
      <w:proofErr w:type="spellEnd"/>
      <w:r w:rsidRPr="00FA20AE">
        <w:rPr>
          <w:sz w:val="28"/>
          <w:szCs w:val="28"/>
        </w:rPr>
        <w:t xml:space="preserve">, </w:t>
      </w:r>
      <w:proofErr w:type="spellStart"/>
      <w:r w:rsidRPr="00FA20AE">
        <w:rPr>
          <w:sz w:val="28"/>
          <w:szCs w:val="28"/>
        </w:rPr>
        <w:t>комиссияларды</w:t>
      </w:r>
      <w:proofErr w:type="spellEnd"/>
      <w:r w:rsidRPr="00FA20AE">
        <w:rPr>
          <w:sz w:val="28"/>
          <w:szCs w:val="28"/>
        </w:rPr>
        <w:t xml:space="preserve">, </w:t>
      </w:r>
      <w:proofErr w:type="spellStart"/>
      <w:r w:rsidRPr="00FA20AE">
        <w:rPr>
          <w:sz w:val="28"/>
          <w:szCs w:val="28"/>
        </w:rPr>
        <w:t>кеңестерді</w:t>
      </w:r>
      <w:proofErr w:type="spellEnd"/>
      <w:r w:rsidRPr="00FA20AE">
        <w:rPr>
          <w:sz w:val="28"/>
          <w:szCs w:val="28"/>
        </w:rPr>
        <w:t xml:space="preserve">, </w:t>
      </w:r>
      <w:proofErr w:type="spellStart"/>
      <w:r w:rsidRPr="00FA20AE">
        <w:rPr>
          <w:sz w:val="28"/>
          <w:szCs w:val="28"/>
        </w:rPr>
        <w:t>өзге</w:t>
      </w:r>
      <w:proofErr w:type="spellEnd"/>
      <w:r w:rsidRPr="00FA20AE">
        <w:rPr>
          <w:sz w:val="28"/>
          <w:szCs w:val="28"/>
        </w:rPr>
        <w:t xml:space="preserve"> де </w:t>
      </w:r>
      <w:proofErr w:type="spellStart"/>
      <w:r w:rsidRPr="00FA20AE">
        <w:rPr>
          <w:sz w:val="28"/>
          <w:szCs w:val="28"/>
        </w:rPr>
        <w:t>алқалы</w:t>
      </w:r>
      <w:proofErr w:type="spellEnd"/>
      <w:r w:rsidRPr="00FA20AE">
        <w:rPr>
          <w:sz w:val="28"/>
          <w:szCs w:val="28"/>
        </w:rPr>
        <w:t xml:space="preserve"> </w:t>
      </w:r>
      <w:proofErr w:type="spellStart"/>
      <w:r w:rsidRPr="00FA20AE">
        <w:rPr>
          <w:sz w:val="28"/>
          <w:szCs w:val="28"/>
        </w:rPr>
        <w:t>органдарды</w:t>
      </w:r>
      <w:proofErr w:type="spellEnd"/>
      <w:r w:rsidRPr="00FA20AE">
        <w:rPr>
          <w:sz w:val="28"/>
          <w:szCs w:val="28"/>
        </w:rPr>
        <w:t xml:space="preserve"> </w:t>
      </w:r>
      <w:proofErr w:type="spellStart"/>
      <w:r w:rsidRPr="00FA20AE">
        <w:rPr>
          <w:sz w:val="28"/>
          <w:szCs w:val="28"/>
        </w:rPr>
        <w:t>құруға</w:t>
      </w:r>
      <w:proofErr w:type="spellEnd"/>
      <w:r w:rsidRPr="00FA20AE">
        <w:rPr>
          <w:sz w:val="28"/>
          <w:szCs w:val="28"/>
        </w:rPr>
        <w:t xml:space="preserve"> </w:t>
      </w:r>
      <w:proofErr w:type="spellStart"/>
      <w:r w:rsidRPr="00FA20AE">
        <w:rPr>
          <w:sz w:val="28"/>
          <w:szCs w:val="28"/>
        </w:rPr>
        <w:t>қатысуға</w:t>
      </w:r>
      <w:proofErr w:type="spellEnd"/>
      <w:r w:rsidRPr="00FA20AE">
        <w:rPr>
          <w:sz w:val="28"/>
          <w:szCs w:val="28"/>
        </w:rPr>
        <w:t>;</w:t>
      </w:r>
    </w:p>
    <w:p w:rsidR="00C576B1" w:rsidRPr="00A23101" w:rsidRDefault="008B3714" w:rsidP="008B3714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У</w:t>
      </w:r>
      <w:proofErr w:type="spellStart"/>
      <w:r w:rsidRPr="008B3714">
        <w:rPr>
          <w:sz w:val="28"/>
          <w:szCs w:val="28"/>
        </w:rPr>
        <w:t>ниверситет</w:t>
      </w:r>
      <w:proofErr w:type="spellEnd"/>
      <w:r w:rsidRPr="008B3714">
        <w:rPr>
          <w:sz w:val="28"/>
          <w:szCs w:val="28"/>
        </w:rPr>
        <w:t xml:space="preserve"> </w:t>
      </w:r>
      <w:proofErr w:type="spellStart"/>
      <w:r w:rsidRPr="008B3714">
        <w:rPr>
          <w:sz w:val="28"/>
          <w:szCs w:val="28"/>
        </w:rPr>
        <w:t>өткізетін</w:t>
      </w:r>
      <w:proofErr w:type="spellEnd"/>
      <w:r w:rsidRPr="008B3714">
        <w:rPr>
          <w:sz w:val="28"/>
          <w:szCs w:val="28"/>
        </w:rPr>
        <w:t xml:space="preserve"> </w:t>
      </w:r>
      <w:proofErr w:type="spellStart"/>
      <w:r w:rsidRPr="008B3714">
        <w:rPr>
          <w:sz w:val="28"/>
          <w:szCs w:val="28"/>
        </w:rPr>
        <w:t>алқалы</w:t>
      </w:r>
      <w:proofErr w:type="spellEnd"/>
      <w:r w:rsidRPr="008B3714">
        <w:rPr>
          <w:sz w:val="28"/>
          <w:szCs w:val="28"/>
        </w:rPr>
        <w:t xml:space="preserve"> </w:t>
      </w:r>
      <w:proofErr w:type="spellStart"/>
      <w:r w:rsidRPr="008B3714">
        <w:rPr>
          <w:sz w:val="28"/>
          <w:szCs w:val="28"/>
        </w:rPr>
        <w:t>органдардың</w:t>
      </w:r>
      <w:proofErr w:type="spellEnd"/>
      <w:r w:rsidRPr="008B3714">
        <w:rPr>
          <w:sz w:val="28"/>
          <w:szCs w:val="28"/>
        </w:rPr>
        <w:t xml:space="preserve"> </w:t>
      </w:r>
      <w:proofErr w:type="spellStart"/>
      <w:r w:rsidRPr="008B3714">
        <w:rPr>
          <w:sz w:val="28"/>
          <w:szCs w:val="28"/>
        </w:rPr>
        <w:t>жұмысына</w:t>
      </w:r>
      <w:proofErr w:type="spellEnd"/>
      <w:r w:rsidRPr="008B3714">
        <w:rPr>
          <w:sz w:val="28"/>
          <w:szCs w:val="28"/>
        </w:rPr>
        <w:t xml:space="preserve">, </w:t>
      </w:r>
      <w:proofErr w:type="spellStart"/>
      <w:r w:rsidRPr="008B3714">
        <w:rPr>
          <w:sz w:val="28"/>
          <w:szCs w:val="28"/>
        </w:rPr>
        <w:t>кеңестерге</w:t>
      </w:r>
      <w:proofErr w:type="spellEnd"/>
      <w:r w:rsidRPr="008B3714">
        <w:rPr>
          <w:sz w:val="28"/>
          <w:szCs w:val="28"/>
        </w:rPr>
        <w:t xml:space="preserve">, </w:t>
      </w:r>
      <w:proofErr w:type="spellStart"/>
      <w:r w:rsidRPr="008B3714">
        <w:rPr>
          <w:sz w:val="28"/>
          <w:szCs w:val="28"/>
        </w:rPr>
        <w:t>семинарларға</w:t>
      </w:r>
      <w:proofErr w:type="spellEnd"/>
      <w:r w:rsidRPr="008B3714">
        <w:rPr>
          <w:sz w:val="28"/>
          <w:szCs w:val="28"/>
        </w:rPr>
        <w:t xml:space="preserve"> </w:t>
      </w:r>
      <w:proofErr w:type="spellStart"/>
      <w:r w:rsidRPr="008B3714">
        <w:rPr>
          <w:sz w:val="28"/>
          <w:szCs w:val="28"/>
        </w:rPr>
        <w:t>және</w:t>
      </w:r>
      <w:proofErr w:type="spellEnd"/>
      <w:r w:rsidRPr="008B3714">
        <w:rPr>
          <w:sz w:val="28"/>
          <w:szCs w:val="28"/>
        </w:rPr>
        <w:t xml:space="preserve"> </w:t>
      </w:r>
      <w:proofErr w:type="spellStart"/>
      <w:r w:rsidRPr="008B3714">
        <w:rPr>
          <w:sz w:val="28"/>
          <w:szCs w:val="28"/>
        </w:rPr>
        <w:t>т.б</w:t>
      </w:r>
      <w:proofErr w:type="spellEnd"/>
      <w:r w:rsidRPr="008B3714">
        <w:rPr>
          <w:sz w:val="28"/>
          <w:szCs w:val="28"/>
        </w:rPr>
        <w:t xml:space="preserve">. </w:t>
      </w:r>
      <w:proofErr w:type="spellStart"/>
      <w:r w:rsidRPr="008B3714">
        <w:rPr>
          <w:sz w:val="28"/>
          <w:szCs w:val="28"/>
        </w:rPr>
        <w:t>қатысуға</w:t>
      </w:r>
      <w:proofErr w:type="spellEnd"/>
      <w:r>
        <w:rPr>
          <w:sz w:val="28"/>
          <w:szCs w:val="28"/>
          <w:lang w:val="kk-KZ"/>
        </w:rPr>
        <w:t>;</w:t>
      </w:r>
    </w:p>
    <w:p w:rsidR="00C576B1" w:rsidRPr="00A23101" w:rsidRDefault="00226F46" w:rsidP="00226F46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226F46">
        <w:t xml:space="preserve"> </w:t>
      </w:r>
      <w:proofErr w:type="spellStart"/>
      <w:r w:rsidRPr="00226F46">
        <w:rPr>
          <w:sz w:val="28"/>
          <w:szCs w:val="28"/>
        </w:rPr>
        <w:t>құрылымдық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бөлімшелерден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өз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өкілеттіктерін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жүзеге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асыру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үшін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қажетті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көлемде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ақпарат</w:t>
      </w:r>
      <w:proofErr w:type="spellEnd"/>
      <w:r w:rsidRPr="00226F46">
        <w:rPr>
          <w:sz w:val="28"/>
          <w:szCs w:val="28"/>
        </w:rPr>
        <w:t xml:space="preserve"> пен </w:t>
      </w:r>
      <w:proofErr w:type="spellStart"/>
      <w:r w:rsidRPr="00226F46">
        <w:rPr>
          <w:sz w:val="28"/>
          <w:szCs w:val="28"/>
        </w:rPr>
        <w:t>материалдарды</w:t>
      </w:r>
      <w:proofErr w:type="spellEnd"/>
      <w:r w:rsidRPr="00226F46">
        <w:rPr>
          <w:sz w:val="28"/>
          <w:szCs w:val="28"/>
        </w:rPr>
        <w:t xml:space="preserve"> </w:t>
      </w:r>
      <w:proofErr w:type="spellStart"/>
      <w:r w:rsidRPr="00226F46">
        <w:rPr>
          <w:sz w:val="28"/>
          <w:szCs w:val="28"/>
        </w:rPr>
        <w:t>сұратуға</w:t>
      </w:r>
      <w:proofErr w:type="spellEnd"/>
      <w:r w:rsidRPr="00226F46">
        <w:rPr>
          <w:sz w:val="28"/>
          <w:szCs w:val="28"/>
        </w:rPr>
        <w:t>;</w:t>
      </w:r>
    </w:p>
    <w:p w:rsidR="00C576B1" w:rsidRPr="00A23101" w:rsidRDefault="004E4E17" w:rsidP="004E4E17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proofErr w:type="spellStart"/>
      <w:r w:rsidRPr="004E4E17">
        <w:rPr>
          <w:sz w:val="28"/>
          <w:szCs w:val="28"/>
        </w:rPr>
        <w:t>қызметтік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қажет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болған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жағдайда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Университеттің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құрылымдық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бөлімшелерінің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деректер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қорындағы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ақпаратты</w:t>
      </w:r>
      <w:proofErr w:type="spellEnd"/>
      <w:r w:rsidRPr="004E4E17">
        <w:rPr>
          <w:sz w:val="28"/>
          <w:szCs w:val="28"/>
        </w:rPr>
        <w:t xml:space="preserve"> </w:t>
      </w:r>
      <w:proofErr w:type="spellStart"/>
      <w:r w:rsidRPr="004E4E17">
        <w:rPr>
          <w:sz w:val="28"/>
          <w:szCs w:val="28"/>
        </w:rPr>
        <w:t>пайдалануға</w:t>
      </w:r>
      <w:proofErr w:type="spellEnd"/>
      <w:r>
        <w:rPr>
          <w:sz w:val="28"/>
          <w:szCs w:val="28"/>
          <w:lang w:val="kk-KZ"/>
        </w:rPr>
        <w:t>;</w:t>
      </w:r>
    </w:p>
    <w:p w:rsidR="00C576B1" w:rsidRPr="00A23101" w:rsidRDefault="00A04DC6" w:rsidP="00A04DC6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04DC6">
        <w:t xml:space="preserve"> </w:t>
      </w:r>
      <w:proofErr w:type="spellStart"/>
      <w:r w:rsidRPr="00A04DC6">
        <w:rPr>
          <w:sz w:val="28"/>
          <w:szCs w:val="28"/>
        </w:rPr>
        <w:t>кәсіптік</w:t>
      </w:r>
      <w:proofErr w:type="spellEnd"/>
      <w:r w:rsidRPr="00A04DC6">
        <w:rPr>
          <w:sz w:val="28"/>
          <w:szCs w:val="28"/>
        </w:rPr>
        <w:t xml:space="preserve"> </w:t>
      </w:r>
      <w:proofErr w:type="spellStart"/>
      <w:r w:rsidRPr="00A04DC6">
        <w:rPr>
          <w:sz w:val="28"/>
          <w:szCs w:val="28"/>
        </w:rPr>
        <w:t>даярлауға</w:t>
      </w:r>
      <w:proofErr w:type="spellEnd"/>
      <w:r w:rsidRPr="00A04DC6">
        <w:rPr>
          <w:sz w:val="28"/>
          <w:szCs w:val="28"/>
        </w:rPr>
        <w:t xml:space="preserve">, </w:t>
      </w:r>
      <w:proofErr w:type="spellStart"/>
      <w:r w:rsidRPr="00A04DC6">
        <w:rPr>
          <w:sz w:val="28"/>
          <w:szCs w:val="28"/>
        </w:rPr>
        <w:t>қайта</w:t>
      </w:r>
      <w:proofErr w:type="spellEnd"/>
      <w:r w:rsidRPr="00A04DC6">
        <w:rPr>
          <w:sz w:val="28"/>
          <w:szCs w:val="28"/>
        </w:rPr>
        <w:t xml:space="preserve"> </w:t>
      </w:r>
      <w:proofErr w:type="spellStart"/>
      <w:r w:rsidRPr="00A04DC6">
        <w:rPr>
          <w:sz w:val="28"/>
          <w:szCs w:val="28"/>
        </w:rPr>
        <w:t>даярлауға</w:t>
      </w:r>
      <w:proofErr w:type="spellEnd"/>
      <w:r w:rsidRPr="00A04DC6">
        <w:rPr>
          <w:sz w:val="28"/>
          <w:szCs w:val="28"/>
        </w:rPr>
        <w:t xml:space="preserve"> </w:t>
      </w:r>
      <w:proofErr w:type="spellStart"/>
      <w:r w:rsidRPr="00A04DC6">
        <w:rPr>
          <w:sz w:val="28"/>
          <w:szCs w:val="28"/>
        </w:rPr>
        <w:t>және</w:t>
      </w:r>
      <w:proofErr w:type="spellEnd"/>
      <w:r w:rsidRPr="00A04DC6">
        <w:rPr>
          <w:sz w:val="28"/>
          <w:szCs w:val="28"/>
        </w:rPr>
        <w:t xml:space="preserve"> </w:t>
      </w:r>
      <w:proofErr w:type="spellStart"/>
      <w:r w:rsidRPr="00A04DC6">
        <w:rPr>
          <w:sz w:val="28"/>
          <w:szCs w:val="28"/>
        </w:rPr>
        <w:t>біліктілігін</w:t>
      </w:r>
      <w:proofErr w:type="spellEnd"/>
      <w:r w:rsidRPr="00A04DC6">
        <w:rPr>
          <w:sz w:val="28"/>
          <w:szCs w:val="28"/>
        </w:rPr>
        <w:t xml:space="preserve"> </w:t>
      </w:r>
      <w:proofErr w:type="spellStart"/>
      <w:r w:rsidRPr="00A04DC6">
        <w:rPr>
          <w:sz w:val="28"/>
          <w:szCs w:val="28"/>
        </w:rPr>
        <w:t>арттыруға</w:t>
      </w:r>
      <w:proofErr w:type="spellEnd"/>
      <w:r w:rsidRPr="00A04DC6">
        <w:rPr>
          <w:sz w:val="28"/>
          <w:szCs w:val="28"/>
        </w:rPr>
        <w:t>;</w:t>
      </w:r>
    </w:p>
    <w:p w:rsidR="00C576B1" w:rsidRPr="00A23101" w:rsidRDefault="004C78BE" w:rsidP="004C78BE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C78BE">
        <w:rPr>
          <w:sz w:val="28"/>
          <w:szCs w:val="28"/>
        </w:rPr>
        <w:t xml:space="preserve">Университет </w:t>
      </w:r>
      <w:proofErr w:type="spellStart"/>
      <w:r w:rsidRPr="004C78BE">
        <w:rPr>
          <w:sz w:val="28"/>
          <w:szCs w:val="28"/>
        </w:rPr>
        <w:t>басшылығынан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оның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қызметін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ұйымдастырушылық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және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материалдық-техникалық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қамтамасыз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етуді</w:t>
      </w:r>
      <w:proofErr w:type="spellEnd"/>
      <w:r w:rsidRPr="004C78BE">
        <w:rPr>
          <w:sz w:val="28"/>
          <w:szCs w:val="28"/>
        </w:rPr>
        <w:t xml:space="preserve">, </w:t>
      </w:r>
      <w:proofErr w:type="spellStart"/>
      <w:r w:rsidRPr="004C78BE">
        <w:rPr>
          <w:sz w:val="28"/>
          <w:szCs w:val="28"/>
        </w:rPr>
        <w:t>сондай-ақ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өз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міндеттері</w:t>
      </w:r>
      <w:proofErr w:type="spellEnd"/>
      <w:r w:rsidRPr="004C78BE">
        <w:rPr>
          <w:sz w:val="28"/>
          <w:szCs w:val="28"/>
        </w:rPr>
        <w:t xml:space="preserve"> мен </w:t>
      </w:r>
      <w:proofErr w:type="spellStart"/>
      <w:r w:rsidRPr="004C78BE">
        <w:rPr>
          <w:sz w:val="28"/>
          <w:szCs w:val="28"/>
        </w:rPr>
        <w:t>құқықтарын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орындауға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жәрдемдесуді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талап</w:t>
      </w:r>
      <w:proofErr w:type="spellEnd"/>
      <w:r w:rsidRPr="004C78BE">
        <w:rPr>
          <w:sz w:val="28"/>
          <w:szCs w:val="28"/>
        </w:rPr>
        <w:t xml:space="preserve"> </w:t>
      </w:r>
      <w:proofErr w:type="spellStart"/>
      <w:r w:rsidRPr="004C78BE">
        <w:rPr>
          <w:sz w:val="28"/>
          <w:szCs w:val="28"/>
        </w:rPr>
        <w:t>етуге</w:t>
      </w:r>
      <w:proofErr w:type="spellEnd"/>
      <w:r w:rsidRPr="004C78BE">
        <w:rPr>
          <w:sz w:val="28"/>
          <w:szCs w:val="28"/>
        </w:rPr>
        <w:t>;</w:t>
      </w:r>
      <w:r>
        <w:rPr>
          <w:sz w:val="28"/>
          <w:szCs w:val="28"/>
          <w:lang w:val="kk-KZ"/>
        </w:rPr>
        <w:t xml:space="preserve"> </w:t>
      </w:r>
    </w:p>
    <w:p w:rsidR="00C576B1" w:rsidRPr="00A23101" w:rsidRDefault="000B3F03" w:rsidP="000B3F03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Қ</w:t>
      </w:r>
      <w:r>
        <w:rPr>
          <w:sz w:val="28"/>
          <w:szCs w:val="28"/>
          <w:lang w:val="kk-KZ"/>
        </w:rPr>
        <w:t>Ө</w:t>
      </w:r>
      <w:r w:rsidRPr="000B3F03">
        <w:rPr>
          <w:sz w:val="28"/>
          <w:szCs w:val="28"/>
        </w:rPr>
        <w:t xml:space="preserve">У </w:t>
      </w:r>
      <w:proofErr w:type="spellStart"/>
      <w:r w:rsidRPr="000B3F03">
        <w:rPr>
          <w:sz w:val="28"/>
          <w:szCs w:val="28"/>
        </w:rPr>
        <w:t>Жарғысына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және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ұжымдық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шартқа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сәйкес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Университеттің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әлеуметтік</w:t>
      </w:r>
      <w:proofErr w:type="spellEnd"/>
      <w:r w:rsidRPr="000B3F03">
        <w:rPr>
          <w:sz w:val="28"/>
          <w:szCs w:val="28"/>
        </w:rPr>
        <w:t xml:space="preserve">, </w:t>
      </w:r>
      <w:proofErr w:type="spellStart"/>
      <w:r w:rsidRPr="000B3F03">
        <w:rPr>
          <w:sz w:val="28"/>
          <w:szCs w:val="28"/>
        </w:rPr>
        <w:t>медициналық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және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басқа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бөлімдерінің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қызметтерін</w:t>
      </w:r>
      <w:proofErr w:type="spellEnd"/>
      <w:r w:rsidRPr="000B3F03">
        <w:rPr>
          <w:sz w:val="28"/>
          <w:szCs w:val="28"/>
        </w:rPr>
        <w:t xml:space="preserve"> </w:t>
      </w:r>
      <w:proofErr w:type="spellStart"/>
      <w:r w:rsidRPr="000B3F03">
        <w:rPr>
          <w:sz w:val="28"/>
          <w:szCs w:val="28"/>
        </w:rPr>
        <w:t>пайдалануға</w:t>
      </w:r>
      <w:proofErr w:type="spellEnd"/>
      <w:r w:rsidRPr="000B3F03">
        <w:rPr>
          <w:sz w:val="28"/>
          <w:szCs w:val="28"/>
        </w:rPr>
        <w:t>;</w:t>
      </w:r>
    </w:p>
    <w:p w:rsidR="003A5EB7" w:rsidRPr="00A23101" w:rsidRDefault="00BE0339" w:rsidP="00A23101">
      <w:pPr>
        <w:numPr>
          <w:ilvl w:val="0"/>
          <w:numId w:val="3"/>
        </w:numPr>
        <w:tabs>
          <w:tab w:val="clear" w:pos="2126"/>
          <w:tab w:val="left" w:pos="993"/>
          <w:tab w:val="num" w:pos="1134"/>
        </w:tabs>
        <w:ind w:left="0" w:firstLine="567"/>
        <w:jc w:val="both"/>
        <w:rPr>
          <w:sz w:val="28"/>
          <w:szCs w:val="28"/>
        </w:rPr>
      </w:pPr>
      <w:proofErr w:type="spellStart"/>
      <w:r w:rsidRPr="00BE0339">
        <w:rPr>
          <w:sz w:val="28"/>
          <w:szCs w:val="28"/>
        </w:rPr>
        <w:t>белгіленген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ережелерді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бұза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отырып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жасалған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құжаттарды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қайта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қарауға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қайтару</w:t>
      </w:r>
      <w:proofErr w:type="spellEnd"/>
      <w:r w:rsidRPr="00BE0339">
        <w:rPr>
          <w:sz w:val="28"/>
          <w:szCs w:val="28"/>
        </w:rPr>
        <w:t>.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proofErr w:type="spellStart"/>
      <w:r w:rsidR="00BE0339">
        <w:rPr>
          <w:sz w:val="28"/>
          <w:szCs w:val="28"/>
        </w:rPr>
        <w:t>Б</w:t>
      </w:r>
      <w:r w:rsidR="00BE0339" w:rsidRPr="00B864B0">
        <w:rPr>
          <w:sz w:val="28"/>
          <w:szCs w:val="28"/>
        </w:rPr>
        <w:t>өлімшенің</w:t>
      </w:r>
      <w:proofErr w:type="spellEnd"/>
      <w:r w:rsidR="00BE0339" w:rsidRPr="00B864B0">
        <w:rPr>
          <w:sz w:val="28"/>
          <w:szCs w:val="28"/>
        </w:rPr>
        <w:t xml:space="preserve"> </w:t>
      </w:r>
      <w:proofErr w:type="spellStart"/>
      <w:r w:rsidR="00B864B0">
        <w:rPr>
          <w:sz w:val="28"/>
          <w:szCs w:val="28"/>
        </w:rPr>
        <w:t>басшы</w:t>
      </w:r>
      <w:r w:rsidR="00BE0339">
        <w:rPr>
          <w:sz w:val="28"/>
          <w:szCs w:val="28"/>
        </w:rPr>
        <w:t>сы</w:t>
      </w:r>
      <w:proofErr w:type="spellEnd"/>
      <w:r w:rsidR="00B864B0" w:rsidRPr="00B864B0">
        <w:rPr>
          <w:sz w:val="28"/>
          <w:szCs w:val="28"/>
        </w:rPr>
        <w:t xml:space="preserve"> </w:t>
      </w:r>
      <w:proofErr w:type="spellStart"/>
      <w:r w:rsidR="00B864B0" w:rsidRPr="00B864B0">
        <w:rPr>
          <w:sz w:val="28"/>
          <w:szCs w:val="28"/>
        </w:rPr>
        <w:t>және</w:t>
      </w:r>
      <w:proofErr w:type="spellEnd"/>
      <w:r w:rsidR="00B864B0" w:rsidRPr="00B864B0">
        <w:rPr>
          <w:sz w:val="28"/>
          <w:szCs w:val="28"/>
        </w:rPr>
        <w:t xml:space="preserve"> </w:t>
      </w:r>
      <w:proofErr w:type="spellStart"/>
      <w:r w:rsidR="00B864B0" w:rsidRPr="00B864B0">
        <w:rPr>
          <w:sz w:val="28"/>
          <w:szCs w:val="28"/>
        </w:rPr>
        <w:t>қызметкерлердің</w:t>
      </w:r>
      <w:proofErr w:type="spellEnd"/>
      <w:r w:rsidR="00B864B0" w:rsidRPr="00B864B0">
        <w:rPr>
          <w:sz w:val="28"/>
          <w:szCs w:val="28"/>
        </w:rPr>
        <w:t xml:space="preserve"> </w:t>
      </w:r>
      <w:proofErr w:type="spellStart"/>
      <w:r w:rsidR="00B864B0" w:rsidRPr="00B864B0">
        <w:rPr>
          <w:sz w:val="28"/>
          <w:szCs w:val="28"/>
        </w:rPr>
        <w:t>міндеттеріне</w:t>
      </w:r>
      <w:proofErr w:type="spellEnd"/>
      <w:r w:rsidR="00B864B0">
        <w:rPr>
          <w:sz w:val="28"/>
          <w:szCs w:val="28"/>
          <w:lang w:val="kk-KZ"/>
        </w:rPr>
        <w:t xml:space="preserve"> кіреді</w:t>
      </w:r>
      <w:r w:rsidR="00B864B0" w:rsidRPr="00B864B0">
        <w:rPr>
          <w:sz w:val="28"/>
          <w:szCs w:val="28"/>
        </w:rPr>
        <w:t>:</w:t>
      </w:r>
    </w:p>
    <w:p w:rsidR="00C576B1" w:rsidRPr="009956E9" w:rsidRDefault="00E764C4" w:rsidP="00254F35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Басқарма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Т</w:t>
      </w:r>
      <w:proofErr w:type="spellStart"/>
      <w:r>
        <w:rPr>
          <w:sz w:val="28"/>
          <w:szCs w:val="28"/>
        </w:rPr>
        <w:t>өрағасы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>Р</w:t>
      </w:r>
      <w:proofErr w:type="spellStart"/>
      <w:r w:rsidR="00254F35" w:rsidRPr="00254F35">
        <w:rPr>
          <w:sz w:val="28"/>
          <w:szCs w:val="28"/>
        </w:rPr>
        <w:t>ектордың</w:t>
      </w:r>
      <w:proofErr w:type="spellEnd"/>
      <w:r w:rsidR="00254F35" w:rsidRPr="00254F35">
        <w:rPr>
          <w:sz w:val="28"/>
          <w:szCs w:val="28"/>
        </w:rPr>
        <w:t xml:space="preserve">, </w:t>
      </w:r>
      <w:proofErr w:type="spellStart"/>
      <w:r w:rsidR="00254F35" w:rsidRPr="00254F35">
        <w:rPr>
          <w:sz w:val="28"/>
          <w:szCs w:val="28"/>
        </w:rPr>
        <w:t>директорлар</w:t>
      </w:r>
      <w:proofErr w:type="spellEnd"/>
      <w:r w:rsidR="00254F35" w:rsidRPr="00254F35">
        <w:rPr>
          <w:sz w:val="28"/>
          <w:szCs w:val="28"/>
        </w:rPr>
        <w:t xml:space="preserve"> </w:t>
      </w:r>
      <w:proofErr w:type="spellStart"/>
      <w:r w:rsidR="00254F35" w:rsidRPr="00254F35">
        <w:rPr>
          <w:sz w:val="28"/>
          <w:szCs w:val="28"/>
        </w:rPr>
        <w:t>кеңесінің</w:t>
      </w:r>
      <w:proofErr w:type="spellEnd"/>
      <w:r w:rsidR="00254F35" w:rsidRPr="00254F35">
        <w:rPr>
          <w:sz w:val="28"/>
          <w:szCs w:val="28"/>
        </w:rPr>
        <w:t xml:space="preserve">, </w:t>
      </w:r>
      <w:proofErr w:type="spellStart"/>
      <w:r w:rsidR="00254F35" w:rsidRPr="00254F35">
        <w:rPr>
          <w:sz w:val="28"/>
          <w:szCs w:val="28"/>
        </w:rPr>
        <w:t>сондай-ақ</w:t>
      </w:r>
      <w:proofErr w:type="spellEnd"/>
      <w:r w:rsidR="00254F35" w:rsidRPr="00254F35">
        <w:rPr>
          <w:sz w:val="28"/>
          <w:szCs w:val="28"/>
        </w:rPr>
        <w:t xml:space="preserve"> </w:t>
      </w:r>
      <w:proofErr w:type="spellStart"/>
      <w:r w:rsidR="00254F35" w:rsidRPr="00254F35">
        <w:rPr>
          <w:sz w:val="28"/>
          <w:szCs w:val="28"/>
        </w:rPr>
        <w:t>қызметкерлер</w:t>
      </w:r>
      <w:proofErr w:type="spellEnd"/>
      <w:r w:rsidR="00254F35" w:rsidRPr="00254F35">
        <w:rPr>
          <w:sz w:val="28"/>
          <w:szCs w:val="28"/>
        </w:rPr>
        <w:t xml:space="preserve"> </w:t>
      </w:r>
      <w:proofErr w:type="spellStart"/>
      <w:r w:rsidR="00254F35" w:rsidRPr="00254F35">
        <w:rPr>
          <w:sz w:val="28"/>
          <w:szCs w:val="28"/>
        </w:rPr>
        <w:t>үшін</w:t>
      </w:r>
      <w:proofErr w:type="spellEnd"/>
      <w:r w:rsidR="00254F35" w:rsidRPr="00254F35">
        <w:rPr>
          <w:sz w:val="28"/>
          <w:szCs w:val="28"/>
        </w:rPr>
        <w:t xml:space="preserve"> – </w:t>
      </w:r>
      <w:proofErr w:type="spellStart"/>
      <w:r w:rsidR="00254F35" w:rsidRPr="00254F35">
        <w:rPr>
          <w:sz w:val="28"/>
          <w:szCs w:val="28"/>
        </w:rPr>
        <w:t>тікелей</w:t>
      </w:r>
      <w:proofErr w:type="spellEnd"/>
      <w:r w:rsidR="00254F35" w:rsidRPr="00254F35">
        <w:rPr>
          <w:sz w:val="28"/>
          <w:szCs w:val="28"/>
        </w:rPr>
        <w:t xml:space="preserve"> </w:t>
      </w:r>
      <w:proofErr w:type="spellStart"/>
      <w:r w:rsidR="00254F35" w:rsidRPr="00254F35">
        <w:rPr>
          <w:sz w:val="28"/>
          <w:szCs w:val="28"/>
        </w:rPr>
        <w:t>басшының</w:t>
      </w:r>
      <w:proofErr w:type="spellEnd"/>
      <w:r w:rsidR="00254F35" w:rsidRPr="00254F35">
        <w:rPr>
          <w:sz w:val="28"/>
          <w:szCs w:val="28"/>
        </w:rPr>
        <w:t xml:space="preserve"> </w:t>
      </w:r>
      <w:proofErr w:type="spellStart"/>
      <w:r w:rsidR="00254F35" w:rsidRPr="00254F35">
        <w:rPr>
          <w:sz w:val="28"/>
          <w:szCs w:val="28"/>
        </w:rPr>
        <w:t>тапсырмаларын</w:t>
      </w:r>
      <w:proofErr w:type="spellEnd"/>
      <w:r w:rsidR="00254F35" w:rsidRPr="00254F35">
        <w:rPr>
          <w:sz w:val="28"/>
          <w:szCs w:val="28"/>
        </w:rPr>
        <w:t xml:space="preserve"> </w:t>
      </w:r>
      <w:proofErr w:type="spellStart"/>
      <w:r w:rsidR="00254F35" w:rsidRPr="00254F35">
        <w:rPr>
          <w:sz w:val="28"/>
          <w:szCs w:val="28"/>
        </w:rPr>
        <w:t>орындау</w:t>
      </w:r>
      <w:proofErr w:type="spellEnd"/>
      <w:r w:rsidR="00254F35" w:rsidRPr="00254F35">
        <w:rPr>
          <w:sz w:val="28"/>
          <w:szCs w:val="28"/>
        </w:rPr>
        <w:t>;</w:t>
      </w:r>
      <w:r w:rsidR="00254F35">
        <w:rPr>
          <w:sz w:val="28"/>
          <w:szCs w:val="28"/>
          <w:lang w:val="kk-KZ"/>
        </w:rPr>
        <w:t xml:space="preserve"> </w:t>
      </w:r>
    </w:p>
    <w:p w:rsidR="00C576B1" w:rsidRPr="009956E9" w:rsidRDefault="00527DD2" w:rsidP="00041953">
      <w:pPr>
        <w:pStyle w:val="a5"/>
        <w:numPr>
          <w:ilvl w:val="0"/>
          <w:numId w:val="7"/>
        </w:numPr>
        <w:tabs>
          <w:tab w:val="left" w:pos="0"/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527DD2">
        <w:rPr>
          <w:sz w:val="28"/>
          <w:szCs w:val="28"/>
        </w:rPr>
        <w:t>еңбек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және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орындау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тәртібін</w:t>
      </w:r>
      <w:proofErr w:type="spellEnd"/>
      <w:r w:rsidRPr="00527DD2">
        <w:rPr>
          <w:sz w:val="28"/>
          <w:szCs w:val="28"/>
        </w:rPr>
        <w:t xml:space="preserve">, </w:t>
      </w:r>
      <w:proofErr w:type="spellStart"/>
      <w:r w:rsidRPr="00527DD2">
        <w:rPr>
          <w:sz w:val="28"/>
          <w:szCs w:val="28"/>
        </w:rPr>
        <w:t>ішкі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тәртіп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ережелерін</w:t>
      </w:r>
      <w:proofErr w:type="spellEnd"/>
      <w:r w:rsidRPr="00527DD2">
        <w:rPr>
          <w:sz w:val="28"/>
          <w:szCs w:val="28"/>
        </w:rPr>
        <w:t xml:space="preserve">, </w:t>
      </w:r>
      <w:proofErr w:type="spellStart"/>
      <w:r w:rsidRPr="00527DD2">
        <w:rPr>
          <w:sz w:val="28"/>
          <w:szCs w:val="28"/>
        </w:rPr>
        <w:t>еңбекті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қорғау</w:t>
      </w:r>
      <w:proofErr w:type="spellEnd"/>
      <w:r w:rsidRPr="00527DD2">
        <w:rPr>
          <w:sz w:val="28"/>
          <w:szCs w:val="28"/>
        </w:rPr>
        <w:t xml:space="preserve">, </w:t>
      </w:r>
      <w:proofErr w:type="spellStart"/>
      <w:r w:rsidRPr="00527DD2">
        <w:rPr>
          <w:sz w:val="28"/>
          <w:szCs w:val="28"/>
        </w:rPr>
        <w:t>қауіпсіздік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техникасы</w:t>
      </w:r>
      <w:proofErr w:type="spellEnd"/>
      <w:r w:rsidRPr="00527DD2">
        <w:rPr>
          <w:sz w:val="28"/>
          <w:szCs w:val="28"/>
        </w:rPr>
        <w:t xml:space="preserve"> мен </w:t>
      </w:r>
      <w:proofErr w:type="spellStart"/>
      <w:r w:rsidRPr="00527DD2">
        <w:rPr>
          <w:sz w:val="28"/>
          <w:szCs w:val="28"/>
        </w:rPr>
        <w:t>өрттен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қорғау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ережелері</w:t>
      </w:r>
      <w:proofErr w:type="spellEnd"/>
      <w:r w:rsidRPr="00527DD2">
        <w:rPr>
          <w:sz w:val="28"/>
          <w:szCs w:val="28"/>
        </w:rPr>
        <w:t xml:space="preserve"> мен </w:t>
      </w:r>
      <w:proofErr w:type="spellStart"/>
      <w:r w:rsidRPr="00527DD2">
        <w:rPr>
          <w:sz w:val="28"/>
          <w:szCs w:val="28"/>
        </w:rPr>
        <w:t>нормаларын</w:t>
      </w:r>
      <w:proofErr w:type="spellEnd"/>
      <w:r w:rsidRPr="00527DD2">
        <w:rPr>
          <w:sz w:val="28"/>
          <w:szCs w:val="28"/>
        </w:rPr>
        <w:t xml:space="preserve"> </w:t>
      </w:r>
      <w:proofErr w:type="spellStart"/>
      <w:r w:rsidRPr="00527DD2">
        <w:rPr>
          <w:sz w:val="28"/>
          <w:szCs w:val="28"/>
        </w:rPr>
        <w:t>сақтау</w:t>
      </w:r>
      <w:proofErr w:type="spellEnd"/>
      <w:r w:rsidRPr="00527DD2">
        <w:rPr>
          <w:sz w:val="28"/>
          <w:szCs w:val="28"/>
        </w:rPr>
        <w:t>;</w:t>
      </w:r>
    </w:p>
    <w:p w:rsidR="00C576B1" w:rsidRPr="009956E9" w:rsidRDefault="00284405" w:rsidP="00041953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284405">
        <w:rPr>
          <w:sz w:val="28"/>
          <w:szCs w:val="28"/>
        </w:rPr>
        <w:t>тапсырмалар</w:t>
      </w:r>
      <w:proofErr w:type="spellEnd"/>
      <w:r w:rsidRPr="00284405">
        <w:rPr>
          <w:sz w:val="28"/>
          <w:szCs w:val="28"/>
        </w:rPr>
        <w:t xml:space="preserve"> мен </w:t>
      </w:r>
      <w:proofErr w:type="spellStart"/>
      <w:r w:rsidRPr="00284405">
        <w:rPr>
          <w:sz w:val="28"/>
          <w:szCs w:val="28"/>
        </w:rPr>
        <w:t>нұсқауларды</w:t>
      </w:r>
      <w:proofErr w:type="spellEnd"/>
      <w:r w:rsidRPr="00284405">
        <w:rPr>
          <w:sz w:val="28"/>
          <w:szCs w:val="28"/>
        </w:rPr>
        <w:t xml:space="preserve"> </w:t>
      </w:r>
      <w:proofErr w:type="spellStart"/>
      <w:r w:rsidRPr="00284405">
        <w:rPr>
          <w:sz w:val="28"/>
          <w:szCs w:val="28"/>
        </w:rPr>
        <w:t>орындаудың</w:t>
      </w:r>
      <w:proofErr w:type="spellEnd"/>
      <w:r w:rsidRPr="00284405">
        <w:rPr>
          <w:sz w:val="28"/>
          <w:szCs w:val="28"/>
        </w:rPr>
        <w:t xml:space="preserve"> </w:t>
      </w:r>
      <w:proofErr w:type="spellStart"/>
      <w:r w:rsidRPr="00284405">
        <w:rPr>
          <w:sz w:val="28"/>
          <w:szCs w:val="28"/>
        </w:rPr>
        <w:t>белгіленген</w:t>
      </w:r>
      <w:proofErr w:type="spellEnd"/>
      <w:r w:rsidRPr="00284405">
        <w:rPr>
          <w:sz w:val="28"/>
          <w:szCs w:val="28"/>
        </w:rPr>
        <w:t xml:space="preserve"> </w:t>
      </w:r>
      <w:proofErr w:type="spellStart"/>
      <w:r w:rsidRPr="00284405">
        <w:rPr>
          <w:sz w:val="28"/>
          <w:szCs w:val="28"/>
        </w:rPr>
        <w:t>мерзімдерін</w:t>
      </w:r>
      <w:proofErr w:type="spellEnd"/>
      <w:r w:rsidRPr="00284405">
        <w:rPr>
          <w:sz w:val="28"/>
          <w:szCs w:val="28"/>
        </w:rPr>
        <w:t xml:space="preserve"> </w:t>
      </w:r>
      <w:proofErr w:type="spellStart"/>
      <w:r w:rsidRPr="00284405">
        <w:rPr>
          <w:sz w:val="28"/>
          <w:szCs w:val="28"/>
        </w:rPr>
        <w:t>сақтау</w:t>
      </w:r>
      <w:proofErr w:type="spellEnd"/>
      <w:r w:rsidRPr="00284405">
        <w:rPr>
          <w:sz w:val="28"/>
          <w:szCs w:val="28"/>
        </w:rPr>
        <w:t>;</w:t>
      </w:r>
    </w:p>
    <w:p w:rsidR="00C576B1" w:rsidRPr="009956E9" w:rsidRDefault="0044219B" w:rsidP="0044219B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44219B">
        <w:rPr>
          <w:sz w:val="28"/>
          <w:szCs w:val="28"/>
        </w:rPr>
        <w:t>сеніп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тапсырылған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құрылымдық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бөлімше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қызметкерлерінің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жұмысын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және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тиімді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өзара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іс-қимылын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ұйымдастыру</w:t>
      </w:r>
      <w:proofErr w:type="spellEnd"/>
      <w:r w:rsidRPr="0044219B">
        <w:rPr>
          <w:sz w:val="28"/>
          <w:szCs w:val="28"/>
        </w:rPr>
        <w:t xml:space="preserve"> (</w:t>
      </w:r>
      <w:proofErr w:type="spellStart"/>
      <w:r w:rsidRPr="0044219B">
        <w:rPr>
          <w:sz w:val="28"/>
          <w:szCs w:val="28"/>
        </w:rPr>
        <w:t>бөлімше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басшысы</w:t>
      </w:r>
      <w:proofErr w:type="spellEnd"/>
      <w:r w:rsidRPr="0044219B">
        <w:rPr>
          <w:sz w:val="28"/>
          <w:szCs w:val="28"/>
        </w:rPr>
        <w:t xml:space="preserve"> </w:t>
      </w:r>
      <w:proofErr w:type="spellStart"/>
      <w:r w:rsidRPr="0044219B">
        <w:rPr>
          <w:sz w:val="28"/>
          <w:szCs w:val="28"/>
        </w:rPr>
        <w:t>үшін</w:t>
      </w:r>
      <w:proofErr w:type="spellEnd"/>
      <w:r w:rsidRPr="0044219B">
        <w:rPr>
          <w:sz w:val="28"/>
          <w:szCs w:val="28"/>
        </w:rPr>
        <w:t>);</w:t>
      </w:r>
    </w:p>
    <w:p w:rsidR="00C576B1" w:rsidRDefault="00BE0339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</w:t>
      </w:r>
      <w:r w:rsidRPr="00BE0339">
        <w:rPr>
          <w:sz w:val="28"/>
          <w:szCs w:val="28"/>
        </w:rPr>
        <w:t>ниверситетте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дайындалған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ұсыныстарды</w:t>
      </w:r>
      <w:proofErr w:type="spellEnd"/>
      <w:r w:rsidRPr="00BE0339">
        <w:rPr>
          <w:sz w:val="28"/>
          <w:szCs w:val="28"/>
        </w:rPr>
        <w:t xml:space="preserve">, </w:t>
      </w:r>
      <w:proofErr w:type="spellStart"/>
      <w:r w:rsidRPr="00BE0339">
        <w:rPr>
          <w:sz w:val="28"/>
          <w:szCs w:val="28"/>
        </w:rPr>
        <w:t>нұсқаулықтарды</w:t>
      </w:r>
      <w:proofErr w:type="spellEnd"/>
      <w:r w:rsidRPr="00BE0339">
        <w:rPr>
          <w:sz w:val="28"/>
          <w:szCs w:val="28"/>
        </w:rPr>
        <w:t xml:space="preserve">, </w:t>
      </w:r>
      <w:proofErr w:type="spellStart"/>
      <w:r w:rsidRPr="00BE0339">
        <w:rPr>
          <w:sz w:val="28"/>
          <w:szCs w:val="28"/>
        </w:rPr>
        <w:t>ережелерді</w:t>
      </w:r>
      <w:proofErr w:type="spellEnd"/>
      <w:r w:rsidRPr="00BE0339">
        <w:rPr>
          <w:sz w:val="28"/>
          <w:szCs w:val="28"/>
        </w:rPr>
        <w:t xml:space="preserve">, </w:t>
      </w:r>
      <w:proofErr w:type="spellStart"/>
      <w:r w:rsidRPr="00BE0339">
        <w:rPr>
          <w:sz w:val="28"/>
          <w:szCs w:val="28"/>
        </w:rPr>
        <w:t>стандарттарды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және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басқа</w:t>
      </w:r>
      <w:proofErr w:type="spellEnd"/>
      <w:r w:rsidRPr="00BE0339">
        <w:rPr>
          <w:sz w:val="28"/>
          <w:szCs w:val="28"/>
        </w:rPr>
        <w:t xml:space="preserve"> да </w:t>
      </w:r>
      <w:proofErr w:type="spellStart"/>
      <w:r w:rsidRPr="00BE0339">
        <w:rPr>
          <w:sz w:val="28"/>
          <w:szCs w:val="28"/>
        </w:rPr>
        <w:t>нормативтік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сипаттағы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актілерді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құқықтық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сараптау</w:t>
      </w:r>
      <w:proofErr w:type="spellEnd"/>
      <w:r w:rsidRPr="00BE0339">
        <w:rPr>
          <w:sz w:val="28"/>
          <w:szCs w:val="28"/>
        </w:rPr>
        <w:t xml:space="preserve">, </w:t>
      </w:r>
      <w:proofErr w:type="spellStart"/>
      <w:r w:rsidRPr="00BE0339">
        <w:rPr>
          <w:sz w:val="28"/>
          <w:szCs w:val="28"/>
        </w:rPr>
        <w:t>оларды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бекіту</w:t>
      </w:r>
      <w:proofErr w:type="spellEnd"/>
      <w:r w:rsidRPr="00BE0339">
        <w:rPr>
          <w:sz w:val="28"/>
          <w:szCs w:val="28"/>
        </w:rPr>
        <w:t xml:space="preserve">, </w:t>
      </w:r>
      <w:proofErr w:type="spellStart"/>
      <w:r w:rsidRPr="00BE0339">
        <w:rPr>
          <w:sz w:val="28"/>
          <w:szCs w:val="28"/>
        </w:rPr>
        <w:t>қажет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болған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жағдайда</w:t>
      </w:r>
      <w:proofErr w:type="spellEnd"/>
      <w:r w:rsidRPr="00BE0339">
        <w:rPr>
          <w:sz w:val="28"/>
          <w:szCs w:val="28"/>
        </w:rPr>
        <w:t xml:space="preserve"> – осы </w:t>
      </w:r>
      <w:proofErr w:type="spellStart"/>
      <w:r w:rsidRPr="00BE0339">
        <w:rPr>
          <w:sz w:val="28"/>
          <w:szCs w:val="28"/>
        </w:rPr>
        <w:t>құжаттарды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дайындауға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қатысу</w:t>
      </w:r>
      <w:proofErr w:type="spellEnd"/>
      <w:r w:rsidRPr="00BE0339">
        <w:rPr>
          <w:sz w:val="28"/>
          <w:szCs w:val="28"/>
        </w:rPr>
        <w:t>;</w:t>
      </w:r>
    </w:p>
    <w:p w:rsidR="00BE0339" w:rsidRDefault="00BE0339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BE0339">
        <w:rPr>
          <w:sz w:val="28"/>
          <w:szCs w:val="28"/>
        </w:rPr>
        <w:t>ұйымның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қызметінде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туындайтын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құқықтық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мәселелер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бойынша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қорытындыларды</w:t>
      </w:r>
      <w:proofErr w:type="spellEnd"/>
      <w:r w:rsidRPr="00BE0339">
        <w:rPr>
          <w:sz w:val="28"/>
          <w:szCs w:val="28"/>
        </w:rPr>
        <w:t xml:space="preserve">, </w:t>
      </w:r>
      <w:proofErr w:type="spellStart"/>
      <w:r w:rsidRPr="00BE0339">
        <w:rPr>
          <w:sz w:val="28"/>
          <w:szCs w:val="28"/>
        </w:rPr>
        <w:t>сондай-ақ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нормативтік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құжаттардың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жобаларын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дайындау</w:t>
      </w:r>
      <w:proofErr w:type="spellEnd"/>
      <w:r w:rsidRPr="00BE0339">
        <w:rPr>
          <w:sz w:val="28"/>
          <w:szCs w:val="28"/>
        </w:rPr>
        <w:t>;</w:t>
      </w:r>
    </w:p>
    <w:p w:rsidR="00BE0339" w:rsidRPr="00BA5932" w:rsidRDefault="00BE0339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</w:t>
      </w:r>
      <w:r w:rsidRPr="00BE0339">
        <w:rPr>
          <w:sz w:val="28"/>
          <w:szCs w:val="28"/>
        </w:rPr>
        <w:t>ниверситеттегі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заң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жұмысы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бойынша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әдістемелік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басшылық</w:t>
      </w:r>
      <w:proofErr w:type="spellEnd"/>
      <w:r w:rsidRPr="00BE0339">
        <w:rPr>
          <w:sz w:val="28"/>
          <w:szCs w:val="28"/>
        </w:rPr>
        <w:t xml:space="preserve"> </w:t>
      </w:r>
      <w:proofErr w:type="spellStart"/>
      <w:r w:rsidRPr="00BE0339">
        <w:rPr>
          <w:sz w:val="28"/>
          <w:szCs w:val="28"/>
        </w:rPr>
        <w:t>жасау</w:t>
      </w:r>
      <w:proofErr w:type="spellEnd"/>
      <w:r w:rsidRPr="00BE0339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Қазақстан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Республикасының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қолданыстағы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заңнамасын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оны </w:t>
      </w:r>
      <w:proofErr w:type="spellStart"/>
      <w:r w:rsidRPr="00BA5932">
        <w:rPr>
          <w:sz w:val="28"/>
          <w:szCs w:val="28"/>
        </w:rPr>
        <w:t>қолдану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тәртібін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түсіндіру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университеттің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құрылымдық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бөлімшелеріне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келісім-шарттар</w:t>
      </w:r>
      <w:proofErr w:type="spellEnd"/>
      <w:r w:rsidRPr="00BA5932">
        <w:rPr>
          <w:sz w:val="28"/>
          <w:szCs w:val="28"/>
        </w:rPr>
        <w:t xml:space="preserve"> мен </w:t>
      </w:r>
      <w:proofErr w:type="spellStart"/>
      <w:r w:rsidRPr="00BA5932">
        <w:rPr>
          <w:sz w:val="28"/>
          <w:szCs w:val="28"/>
        </w:rPr>
        <w:t>талап-арыз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жұмыстарын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әзірлеуде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құқықтық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көмек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көрсету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қажетті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материалдарды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дайындау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r w:rsidR="003E1492" w:rsidRPr="00BA5932">
        <w:rPr>
          <w:sz w:val="28"/>
          <w:szCs w:val="28"/>
        </w:rPr>
        <w:t xml:space="preserve">сот </w:t>
      </w:r>
      <w:proofErr w:type="spellStart"/>
      <w:r w:rsidR="003E1492" w:rsidRPr="00BA5932">
        <w:rPr>
          <w:sz w:val="28"/>
          <w:szCs w:val="28"/>
        </w:rPr>
        <w:t>жүйесіне</w:t>
      </w:r>
      <w:proofErr w:type="spellEnd"/>
      <w:r w:rsidR="003E1492"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ұсыну</w:t>
      </w:r>
      <w:proofErr w:type="spellEnd"/>
      <w:r w:rsidRPr="00BA5932">
        <w:rPr>
          <w:sz w:val="28"/>
          <w:szCs w:val="28"/>
        </w:rPr>
        <w:t>;</w:t>
      </w:r>
    </w:p>
    <w:p w:rsidR="003E1492" w:rsidRPr="00BA5932" w:rsidRDefault="003E1492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BA5932">
        <w:rPr>
          <w:sz w:val="28"/>
          <w:szCs w:val="28"/>
        </w:rPr>
        <w:t>сотта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мемлекеттік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қоғамдық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басқа</w:t>
      </w:r>
      <w:proofErr w:type="spellEnd"/>
      <w:r w:rsidRPr="00BA5932">
        <w:rPr>
          <w:sz w:val="28"/>
          <w:szCs w:val="28"/>
        </w:rPr>
        <w:t xml:space="preserve"> да </w:t>
      </w:r>
      <w:proofErr w:type="spellStart"/>
      <w:r w:rsidRPr="00BA5932">
        <w:rPr>
          <w:sz w:val="28"/>
          <w:szCs w:val="28"/>
        </w:rPr>
        <w:t>ұйымдарда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құқықтық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мәселелерді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қарау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кезінде</w:t>
      </w:r>
      <w:proofErr w:type="spellEnd"/>
      <w:r w:rsidRPr="00BA5932">
        <w:rPr>
          <w:sz w:val="28"/>
          <w:szCs w:val="28"/>
        </w:rPr>
        <w:t xml:space="preserve"> Университет </w:t>
      </w:r>
      <w:proofErr w:type="spellStart"/>
      <w:r w:rsidRPr="00BA5932">
        <w:rPr>
          <w:sz w:val="28"/>
          <w:szCs w:val="28"/>
        </w:rPr>
        <w:t>атынан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өкілдік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ету</w:t>
      </w:r>
      <w:proofErr w:type="spellEnd"/>
      <w:r w:rsidRPr="00BA5932">
        <w:rPr>
          <w:sz w:val="28"/>
          <w:szCs w:val="28"/>
        </w:rPr>
        <w:t>;</w:t>
      </w:r>
    </w:p>
    <w:p w:rsidR="009B20CD" w:rsidRPr="00BA5932" w:rsidRDefault="009B20C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BA5932">
        <w:rPr>
          <w:sz w:val="28"/>
          <w:szCs w:val="28"/>
        </w:rPr>
        <w:t>ұжымдық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шарттарды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дайындауға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жасасуға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еңбек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тәртібін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нығайту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жөніндегі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шараларды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әзірлеуге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жүзеге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асыруға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қатысу</w:t>
      </w:r>
      <w:proofErr w:type="spellEnd"/>
      <w:r w:rsidRPr="00BA5932">
        <w:rPr>
          <w:sz w:val="28"/>
          <w:szCs w:val="28"/>
        </w:rPr>
        <w:t>;</w:t>
      </w:r>
    </w:p>
    <w:p w:rsidR="009B20CD" w:rsidRPr="00BA5932" w:rsidRDefault="009B20C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BA5932">
        <w:rPr>
          <w:sz w:val="28"/>
          <w:szCs w:val="28"/>
        </w:rPr>
        <w:t>талап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арыздарды</w:t>
      </w:r>
      <w:proofErr w:type="spellEnd"/>
      <w:r w:rsidRPr="00BA5932">
        <w:rPr>
          <w:sz w:val="28"/>
          <w:szCs w:val="28"/>
        </w:rPr>
        <w:t xml:space="preserve">, сот </w:t>
      </w:r>
      <w:proofErr w:type="spellStart"/>
      <w:r w:rsidRPr="00BA5932">
        <w:rPr>
          <w:sz w:val="28"/>
          <w:szCs w:val="28"/>
        </w:rPr>
        <w:t>істерін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қарау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нәтижелерін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сондай-ақ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шаруашылық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шарттарды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жасасу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орындау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тәжірибесін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талдау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жалпылау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өнімді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жеткізу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қызметтер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көрсету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кезінде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шарттық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тәртіптің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сақталуына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бақылауды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жақсарту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бойынша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ұсыныстар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әзірлеу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анықталған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кемшіліктерді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жою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r w:rsidRPr="00BA5932">
        <w:rPr>
          <w:sz w:val="28"/>
          <w:szCs w:val="28"/>
          <w:lang w:val="kk-KZ"/>
        </w:rPr>
        <w:t>У</w:t>
      </w:r>
      <w:proofErr w:type="spellStart"/>
      <w:r w:rsidRPr="00BA5932">
        <w:rPr>
          <w:sz w:val="28"/>
          <w:szCs w:val="28"/>
        </w:rPr>
        <w:t>ниверситеттің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өндірістік-шаруашылық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қаржылық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қызметі</w:t>
      </w:r>
      <w:proofErr w:type="spellEnd"/>
      <w:r w:rsidRPr="00BA5932">
        <w:rPr>
          <w:sz w:val="28"/>
          <w:szCs w:val="28"/>
          <w:lang w:val="kk-KZ"/>
        </w:rPr>
        <w:t>ң</w:t>
      </w:r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жетілдіру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қызметі</w:t>
      </w:r>
      <w:proofErr w:type="spellEnd"/>
      <w:r w:rsidRPr="00BA5932">
        <w:rPr>
          <w:sz w:val="28"/>
          <w:szCs w:val="28"/>
        </w:rPr>
        <w:t>;</w:t>
      </w:r>
    </w:p>
    <w:p w:rsidR="009B20CD" w:rsidRPr="00BA5932" w:rsidRDefault="009B20C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BA5932">
        <w:rPr>
          <w:sz w:val="28"/>
          <w:szCs w:val="28"/>
        </w:rPr>
        <w:t>ұрлық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қалдық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жетіспеушілік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т.б</w:t>
      </w:r>
      <w:proofErr w:type="spellEnd"/>
      <w:r w:rsidRPr="00BA5932">
        <w:rPr>
          <w:sz w:val="28"/>
          <w:szCs w:val="28"/>
        </w:rPr>
        <w:t xml:space="preserve">. </w:t>
      </w:r>
      <w:proofErr w:type="spellStart"/>
      <w:r w:rsidRPr="00BA5932">
        <w:rPr>
          <w:sz w:val="28"/>
          <w:szCs w:val="28"/>
        </w:rPr>
        <w:t>бойынша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материалдарды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дайындау</w:t>
      </w:r>
      <w:proofErr w:type="spellEnd"/>
      <w:r w:rsidRPr="00BA5932">
        <w:rPr>
          <w:sz w:val="28"/>
          <w:szCs w:val="28"/>
          <w:lang w:val="kk-KZ"/>
        </w:rPr>
        <w:t>,</w:t>
      </w:r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ұйымға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келтірілген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зиянның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орнын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толтыру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кінәлілерді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жазалау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бойынша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заңды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шаралар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қабылдауға</w:t>
      </w:r>
      <w:proofErr w:type="spellEnd"/>
      <w:r w:rsidRPr="00BA5932">
        <w:rPr>
          <w:sz w:val="28"/>
          <w:szCs w:val="28"/>
        </w:rPr>
        <w:t>;</w:t>
      </w:r>
    </w:p>
    <w:p w:rsidR="009B20CD" w:rsidRPr="00BA5932" w:rsidRDefault="009B20C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BA5932">
        <w:rPr>
          <w:sz w:val="28"/>
          <w:szCs w:val="28"/>
        </w:rPr>
        <w:t>шарттық</w:t>
      </w:r>
      <w:proofErr w:type="spellEnd"/>
      <w:r w:rsidRPr="00BA5932">
        <w:rPr>
          <w:sz w:val="28"/>
          <w:szCs w:val="28"/>
        </w:rPr>
        <w:t xml:space="preserve">, </w:t>
      </w:r>
      <w:proofErr w:type="spellStart"/>
      <w:r w:rsidRPr="00BA5932">
        <w:rPr>
          <w:sz w:val="28"/>
          <w:szCs w:val="28"/>
        </w:rPr>
        <w:t>қаржылық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еңбек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тәртібін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нығайту</w:t>
      </w:r>
      <w:proofErr w:type="spellEnd"/>
      <w:r w:rsidRPr="00BA5932">
        <w:rPr>
          <w:sz w:val="28"/>
          <w:szCs w:val="28"/>
        </w:rPr>
        <w:t xml:space="preserve">, </w:t>
      </w:r>
      <w:r w:rsidRPr="00BA5932">
        <w:rPr>
          <w:sz w:val="28"/>
          <w:szCs w:val="28"/>
          <w:lang w:val="kk-KZ"/>
        </w:rPr>
        <w:t>У</w:t>
      </w:r>
      <w:proofErr w:type="spellStart"/>
      <w:r w:rsidRPr="00BA5932">
        <w:rPr>
          <w:sz w:val="28"/>
          <w:szCs w:val="28"/>
        </w:rPr>
        <w:t>ниверситет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мүлкінің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сақталуын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қамтамасыз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ету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жөніндегі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іс-шараларды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әзірлеуге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жүзеге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асыруға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қатысу</w:t>
      </w:r>
      <w:proofErr w:type="spellEnd"/>
      <w:r w:rsidRPr="00BA5932">
        <w:rPr>
          <w:sz w:val="28"/>
          <w:szCs w:val="28"/>
        </w:rPr>
        <w:t>;</w:t>
      </w:r>
    </w:p>
    <w:p w:rsidR="009B20CD" w:rsidRPr="00BA5932" w:rsidRDefault="009B20C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BA5932">
        <w:rPr>
          <w:sz w:val="28"/>
          <w:szCs w:val="28"/>
        </w:rPr>
        <w:t xml:space="preserve">осы </w:t>
      </w:r>
      <w:proofErr w:type="spellStart"/>
      <w:r w:rsidRPr="00BA5932">
        <w:rPr>
          <w:sz w:val="28"/>
          <w:szCs w:val="28"/>
        </w:rPr>
        <w:t>Ережеде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аталған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басқарманың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негізгі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міндеттері</w:t>
      </w:r>
      <w:proofErr w:type="spellEnd"/>
      <w:r w:rsidRPr="00BA5932">
        <w:rPr>
          <w:sz w:val="28"/>
          <w:szCs w:val="28"/>
        </w:rPr>
        <w:t xml:space="preserve"> мен </w:t>
      </w:r>
      <w:proofErr w:type="spellStart"/>
      <w:r w:rsidRPr="00BA5932">
        <w:rPr>
          <w:sz w:val="28"/>
          <w:szCs w:val="28"/>
        </w:rPr>
        <w:t>функцияларын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іске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асыруды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қамтамасыз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ету</w:t>
      </w:r>
      <w:proofErr w:type="spellEnd"/>
      <w:r w:rsidRPr="00BA5932">
        <w:rPr>
          <w:sz w:val="28"/>
          <w:szCs w:val="28"/>
        </w:rPr>
        <w:t>;</w:t>
      </w:r>
    </w:p>
    <w:p w:rsidR="009B20CD" w:rsidRPr="00BA5932" w:rsidRDefault="009B20C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BA5932">
        <w:rPr>
          <w:sz w:val="28"/>
          <w:szCs w:val="28"/>
          <w:lang w:val="kk-KZ"/>
        </w:rPr>
        <w:t>У</w:t>
      </w:r>
      <w:proofErr w:type="spellStart"/>
      <w:r w:rsidRPr="00BA5932">
        <w:rPr>
          <w:sz w:val="28"/>
          <w:szCs w:val="28"/>
        </w:rPr>
        <w:t>ниверситетте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өткізілетін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жиналыстарға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қатысу</w:t>
      </w:r>
      <w:proofErr w:type="spellEnd"/>
      <w:r w:rsidRPr="00BA5932">
        <w:rPr>
          <w:sz w:val="28"/>
          <w:szCs w:val="28"/>
        </w:rPr>
        <w:t>;</w:t>
      </w:r>
    </w:p>
    <w:p w:rsidR="009B20CD" w:rsidRPr="00BA5932" w:rsidRDefault="009B20C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BA5932">
        <w:rPr>
          <w:sz w:val="28"/>
          <w:szCs w:val="28"/>
        </w:rPr>
        <w:t>ректордың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бұйрықтары</w:t>
      </w:r>
      <w:proofErr w:type="spellEnd"/>
      <w:r w:rsidRPr="00BA5932">
        <w:rPr>
          <w:sz w:val="28"/>
          <w:szCs w:val="28"/>
        </w:rPr>
        <w:t xml:space="preserve"> мен </w:t>
      </w:r>
      <w:proofErr w:type="spellStart"/>
      <w:r w:rsidRPr="00BA5932">
        <w:rPr>
          <w:sz w:val="28"/>
          <w:szCs w:val="28"/>
        </w:rPr>
        <w:t>өкімдерін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жедел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және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дәл</w:t>
      </w:r>
      <w:proofErr w:type="spellEnd"/>
      <w:r w:rsidRPr="00BA5932">
        <w:rPr>
          <w:sz w:val="28"/>
          <w:szCs w:val="28"/>
        </w:rPr>
        <w:t xml:space="preserve"> </w:t>
      </w:r>
      <w:proofErr w:type="spellStart"/>
      <w:r w:rsidRPr="00BA5932">
        <w:rPr>
          <w:sz w:val="28"/>
          <w:szCs w:val="28"/>
        </w:rPr>
        <w:t>орындау</w:t>
      </w:r>
      <w:proofErr w:type="spellEnd"/>
      <w:r w:rsidRPr="00BA5932"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E55404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</w:rPr>
        <w:t>Парагра</w:t>
      </w:r>
      <w:r w:rsidR="00E55404">
        <w:rPr>
          <w:b/>
          <w:sz w:val="28"/>
          <w:szCs w:val="28"/>
        </w:rPr>
        <w:t xml:space="preserve">ф 4. </w:t>
      </w:r>
      <w:r w:rsidR="00E55404">
        <w:rPr>
          <w:b/>
          <w:sz w:val="28"/>
          <w:szCs w:val="28"/>
          <w:lang w:val="kk-KZ"/>
        </w:rPr>
        <w:t>Лауазымдық жауапкершілік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706FDB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proofErr w:type="spellStart"/>
      <w:r w:rsidR="00706FDB" w:rsidRPr="00706FDB">
        <w:rPr>
          <w:sz w:val="28"/>
          <w:szCs w:val="28"/>
        </w:rPr>
        <w:t>Бөлім</w:t>
      </w:r>
      <w:proofErr w:type="spellEnd"/>
      <w:r w:rsidR="00DF59C3">
        <w:rPr>
          <w:sz w:val="28"/>
          <w:szCs w:val="28"/>
          <w:lang w:val="kk-KZ"/>
        </w:rPr>
        <w:t>ше</w:t>
      </w:r>
      <w:r w:rsidR="00706FDB" w:rsidRPr="00706FDB">
        <w:rPr>
          <w:sz w:val="28"/>
          <w:szCs w:val="28"/>
        </w:rPr>
        <w:t xml:space="preserve"> </w:t>
      </w:r>
      <w:proofErr w:type="spellStart"/>
      <w:r w:rsidR="00706FDB" w:rsidRPr="00706FDB">
        <w:rPr>
          <w:sz w:val="28"/>
          <w:szCs w:val="28"/>
        </w:rPr>
        <w:t>бастығы</w:t>
      </w:r>
      <w:proofErr w:type="spellEnd"/>
      <w:r w:rsidR="00DF59C3">
        <w:rPr>
          <w:sz w:val="28"/>
          <w:szCs w:val="28"/>
          <w:lang w:val="kk-KZ"/>
        </w:rPr>
        <w:t xml:space="preserve"> </w:t>
      </w:r>
      <w:proofErr w:type="spellStart"/>
      <w:r w:rsidR="00706FDB" w:rsidRPr="00706FDB">
        <w:rPr>
          <w:sz w:val="28"/>
          <w:szCs w:val="28"/>
        </w:rPr>
        <w:t>және</w:t>
      </w:r>
      <w:proofErr w:type="spellEnd"/>
      <w:r w:rsidR="00706FDB" w:rsidRPr="00706FDB">
        <w:rPr>
          <w:sz w:val="28"/>
          <w:szCs w:val="28"/>
        </w:rPr>
        <w:t xml:space="preserve"> </w:t>
      </w:r>
      <w:proofErr w:type="spellStart"/>
      <w:r w:rsidR="00706FDB" w:rsidRPr="00706FDB">
        <w:rPr>
          <w:sz w:val="28"/>
          <w:szCs w:val="28"/>
        </w:rPr>
        <w:t>қызметкерлері</w:t>
      </w:r>
      <w:proofErr w:type="spellEnd"/>
      <w:r w:rsidR="00496F37">
        <w:rPr>
          <w:sz w:val="28"/>
          <w:szCs w:val="28"/>
          <w:lang w:val="kk-KZ"/>
        </w:rPr>
        <w:t xml:space="preserve"> жауапкершілікке тартылады</w:t>
      </w:r>
      <w:r w:rsidR="00706FDB" w:rsidRPr="00706FDB">
        <w:rPr>
          <w:sz w:val="28"/>
          <w:szCs w:val="28"/>
        </w:rPr>
        <w:t xml:space="preserve">: </w:t>
      </w:r>
    </w:p>
    <w:p w:rsidR="008F09B5" w:rsidRPr="00BF23F8" w:rsidRDefault="00496F37" w:rsidP="00496F37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 w:rsidRPr="00BF23F8">
        <w:rPr>
          <w:sz w:val="28"/>
          <w:szCs w:val="28"/>
          <w:lang w:val="kk-KZ"/>
        </w:rPr>
        <w:t>Қазақстан Республикасының Еңбек кодексін, «А.Байтұрсынов атындағы Қостанай өңірлік университеті» К</w:t>
      </w:r>
      <w:r>
        <w:rPr>
          <w:sz w:val="28"/>
          <w:szCs w:val="28"/>
          <w:lang w:val="kk-KZ"/>
        </w:rPr>
        <w:t>е</w:t>
      </w:r>
      <w:r w:rsidRPr="00BF23F8">
        <w:rPr>
          <w:sz w:val="28"/>
          <w:szCs w:val="28"/>
          <w:lang w:val="kk-KZ"/>
        </w:rPr>
        <w:t>АҚ Жарғысын, Ішкі тәртіп ережелерін, Еңбекке ақы төлеу туралы ережені, бөлімше туралы ережені және басқ</w:t>
      </w:r>
      <w:r w:rsidR="00BF23F8" w:rsidRPr="00BF23F8">
        <w:rPr>
          <w:sz w:val="28"/>
          <w:szCs w:val="28"/>
          <w:lang w:val="kk-KZ"/>
        </w:rPr>
        <w:t>а да нормативтік құжаттарды бұз</w:t>
      </w:r>
      <w:r w:rsidR="00BF23F8">
        <w:rPr>
          <w:sz w:val="28"/>
          <w:szCs w:val="28"/>
          <w:lang w:val="kk-KZ"/>
        </w:rPr>
        <w:t>ғаны үшін</w:t>
      </w:r>
      <w:r w:rsidRPr="00BF23F8">
        <w:rPr>
          <w:sz w:val="28"/>
          <w:szCs w:val="28"/>
          <w:lang w:val="kk-KZ"/>
        </w:rPr>
        <w:t>;</w:t>
      </w:r>
      <w:r>
        <w:rPr>
          <w:sz w:val="28"/>
          <w:szCs w:val="28"/>
          <w:lang w:val="kk-KZ"/>
        </w:rPr>
        <w:t xml:space="preserve"> </w:t>
      </w:r>
    </w:p>
    <w:p w:rsidR="008F09B5" w:rsidRPr="00BF23F8" w:rsidRDefault="00496F37" w:rsidP="00496F37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 w:rsidRPr="00BF23F8">
        <w:rPr>
          <w:sz w:val="28"/>
          <w:szCs w:val="28"/>
          <w:lang w:val="kk-KZ"/>
        </w:rPr>
        <w:t>қызметтік міндеттерін атқару барысында белгілі болған коммерциялық және қызметтік құпияны немесе заңмен қорғ</w:t>
      </w:r>
      <w:r w:rsidR="00BF23F8" w:rsidRPr="00BF23F8">
        <w:rPr>
          <w:sz w:val="28"/>
          <w:szCs w:val="28"/>
          <w:lang w:val="kk-KZ"/>
        </w:rPr>
        <w:t>алатын өзге де құпияны жария ет</w:t>
      </w:r>
      <w:r w:rsidR="00BF23F8">
        <w:rPr>
          <w:sz w:val="28"/>
          <w:szCs w:val="28"/>
          <w:lang w:val="kk-KZ"/>
        </w:rPr>
        <w:t>кені үшін</w:t>
      </w:r>
      <w:r w:rsidRPr="00BF23F8">
        <w:rPr>
          <w:sz w:val="28"/>
          <w:szCs w:val="28"/>
          <w:lang w:val="kk-KZ"/>
        </w:rPr>
        <w:t>;</w:t>
      </w:r>
      <w:r>
        <w:rPr>
          <w:sz w:val="28"/>
          <w:szCs w:val="28"/>
          <w:lang w:val="kk-KZ"/>
        </w:rPr>
        <w:t xml:space="preserve">  </w:t>
      </w:r>
    </w:p>
    <w:p w:rsidR="008F09B5" w:rsidRPr="00BF23F8" w:rsidRDefault="00BF23F8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Университет жұмыскерлерінің дербес мәліметтерін жариялағаны үшін; </w:t>
      </w:r>
      <w:r w:rsidR="008F09B5" w:rsidRPr="00BF23F8">
        <w:rPr>
          <w:sz w:val="28"/>
          <w:szCs w:val="28"/>
          <w:lang w:val="kk-KZ"/>
        </w:rPr>
        <w:t xml:space="preserve"> </w:t>
      </w:r>
    </w:p>
    <w:p w:rsidR="008F09B5" w:rsidRPr="00804C39" w:rsidRDefault="00E61400" w:rsidP="00E61400">
      <w:pPr>
        <w:pStyle w:val="a5"/>
        <w:numPr>
          <w:ilvl w:val="0"/>
          <w:numId w:val="5"/>
        </w:numPr>
        <w:tabs>
          <w:tab w:val="left" w:pos="993"/>
        </w:tabs>
        <w:ind w:right="28" w:hanging="720"/>
        <w:jc w:val="both"/>
        <w:rPr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>визалық құжаттардың қолданыстағы заңнамаға сәйкестігі;</w:t>
      </w:r>
      <w:r>
        <w:rPr>
          <w:sz w:val="28"/>
          <w:szCs w:val="28"/>
          <w:lang w:val="kk-KZ"/>
        </w:rPr>
        <w:t xml:space="preserve"> </w:t>
      </w:r>
    </w:p>
    <w:p w:rsidR="008F09B5" w:rsidRPr="00804C39" w:rsidRDefault="00B62E13" w:rsidP="00B62E13">
      <w:pPr>
        <w:pStyle w:val="a5"/>
        <w:numPr>
          <w:ilvl w:val="0"/>
          <w:numId w:val="5"/>
        </w:numPr>
        <w:tabs>
          <w:tab w:val="left" w:pos="993"/>
        </w:tabs>
        <w:ind w:right="47" w:hanging="720"/>
        <w:jc w:val="both"/>
        <w:rPr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>бөлімшеде орналасқан мүліктің сақталуын қамтамасыз ету;</w:t>
      </w:r>
      <w:r>
        <w:rPr>
          <w:sz w:val="28"/>
          <w:szCs w:val="28"/>
          <w:lang w:val="kk-KZ"/>
        </w:rPr>
        <w:t xml:space="preserve"> </w:t>
      </w:r>
    </w:p>
    <w:p w:rsidR="008F09B5" w:rsidRPr="00804C39" w:rsidRDefault="00B2790E" w:rsidP="00B2790E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>құжаттарды жедел және сапалы дайындауды, қолданыстағы ережелер мен нұсқауларға сәйкес іс қағаздарын жүргізуді ұйымдастыру;</w:t>
      </w:r>
      <w:r>
        <w:rPr>
          <w:sz w:val="28"/>
          <w:szCs w:val="28"/>
          <w:lang w:val="kk-KZ"/>
        </w:rPr>
        <w:t xml:space="preserve"> </w:t>
      </w:r>
    </w:p>
    <w:p w:rsidR="00C576B1" w:rsidRPr="00DF59C3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DF59C3">
        <w:rPr>
          <w:sz w:val="28"/>
          <w:szCs w:val="28"/>
          <w:lang w:val="kk-KZ"/>
        </w:rPr>
        <w:t>2</w:t>
      </w:r>
      <w:r w:rsidR="009956E9" w:rsidRPr="00DF59C3">
        <w:rPr>
          <w:sz w:val="28"/>
          <w:szCs w:val="28"/>
          <w:lang w:val="kk-KZ"/>
        </w:rPr>
        <w:t>0</w:t>
      </w:r>
      <w:r w:rsidRPr="00DF59C3">
        <w:rPr>
          <w:sz w:val="28"/>
          <w:szCs w:val="28"/>
          <w:lang w:val="kk-KZ"/>
        </w:rPr>
        <w:t xml:space="preserve">. </w:t>
      </w:r>
      <w:r w:rsidR="00C04230" w:rsidRPr="00DF59C3">
        <w:rPr>
          <w:sz w:val="28"/>
          <w:szCs w:val="28"/>
          <w:lang w:val="kk-KZ"/>
        </w:rPr>
        <w:t xml:space="preserve">Қызметтік міндеттерін тиісінше орындамағаны және еңбек тәртібін бұзғаны үшін </w:t>
      </w:r>
      <w:r w:rsidR="00DF59C3" w:rsidRPr="00DF59C3">
        <w:rPr>
          <w:sz w:val="28"/>
          <w:szCs w:val="28"/>
          <w:lang w:val="kk-KZ"/>
        </w:rPr>
        <w:t xml:space="preserve">Бөлімшенің </w:t>
      </w:r>
      <w:r w:rsidR="00C04230" w:rsidRPr="00DF59C3">
        <w:rPr>
          <w:sz w:val="28"/>
          <w:szCs w:val="28"/>
          <w:lang w:val="kk-KZ"/>
        </w:rPr>
        <w:t>қызметкерлер Қазақстан Республикасының қолданыстағы заңнамасында белгіленген тәртіппен жауапты болады.</w:t>
      </w:r>
    </w:p>
    <w:p w:rsidR="00C576B1" w:rsidRPr="00DF59C3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1779AC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046428">
        <w:rPr>
          <w:b/>
          <w:sz w:val="28"/>
          <w:szCs w:val="28"/>
          <w:lang w:val="kk-KZ"/>
        </w:rPr>
        <w:t>Параграф 5. Мат</w:t>
      </w:r>
      <w:r w:rsidR="001779AC" w:rsidRPr="00046428">
        <w:rPr>
          <w:b/>
          <w:sz w:val="28"/>
          <w:szCs w:val="28"/>
          <w:lang w:val="kk-KZ"/>
        </w:rPr>
        <w:t>ериа</w:t>
      </w:r>
      <w:r w:rsidR="001779AC">
        <w:rPr>
          <w:b/>
          <w:sz w:val="28"/>
          <w:szCs w:val="28"/>
          <w:lang w:val="kk-KZ"/>
        </w:rPr>
        <w:t>лдық-техникалық қамтамасыз ету</w:t>
      </w:r>
    </w:p>
    <w:p w:rsidR="00A23101" w:rsidRPr="00046428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046428">
        <w:rPr>
          <w:sz w:val="28"/>
          <w:szCs w:val="28"/>
          <w:lang w:val="kk-KZ"/>
        </w:rPr>
        <w:t>2</w:t>
      </w:r>
      <w:r w:rsidR="009956E9" w:rsidRPr="00046428">
        <w:rPr>
          <w:sz w:val="28"/>
          <w:szCs w:val="28"/>
          <w:lang w:val="kk-KZ"/>
        </w:rPr>
        <w:t>1</w:t>
      </w:r>
      <w:r w:rsidRPr="00046428">
        <w:rPr>
          <w:sz w:val="28"/>
          <w:szCs w:val="28"/>
          <w:lang w:val="kk-KZ"/>
        </w:rPr>
        <w:t xml:space="preserve">. </w:t>
      </w:r>
      <w:r w:rsidR="00DF59C3" w:rsidRPr="00046428">
        <w:rPr>
          <w:sz w:val="28"/>
          <w:szCs w:val="28"/>
          <w:lang w:val="kk-KZ"/>
        </w:rPr>
        <w:t>Құқықтық қамтамасыз ету және мемлекеттік сатып алу бөлім</w:t>
      </w:r>
      <w:r w:rsidR="00DF59C3">
        <w:rPr>
          <w:sz w:val="28"/>
          <w:szCs w:val="28"/>
          <w:lang w:val="kk-KZ"/>
        </w:rPr>
        <w:t>шесі</w:t>
      </w:r>
      <w:r w:rsidR="00DF59C3" w:rsidRPr="00046428">
        <w:rPr>
          <w:sz w:val="28"/>
          <w:szCs w:val="28"/>
          <w:lang w:val="kk-KZ"/>
        </w:rPr>
        <w:t xml:space="preserve"> </w:t>
      </w:r>
      <w:r w:rsidR="001779AC" w:rsidRPr="00046428">
        <w:rPr>
          <w:sz w:val="28"/>
          <w:szCs w:val="28"/>
          <w:lang w:val="kk-KZ"/>
        </w:rPr>
        <w:t xml:space="preserve">өз функцияларын сапалы орындау үшін қажетті материалдық-техникалық қамтамасыз етілуі тиіс. </w:t>
      </w:r>
    </w:p>
    <w:p w:rsidR="001779AC" w:rsidRPr="001779AC" w:rsidRDefault="001779AC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804C39">
        <w:rPr>
          <w:b/>
          <w:sz w:val="28"/>
          <w:szCs w:val="28"/>
          <w:lang w:val="kk-KZ"/>
        </w:rPr>
        <w:t>Параграф 6.</w:t>
      </w:r>
      <w:r w:rsidRPr="00804C39">
        <w:rPr>
          <w:sz w:val="28"/>
          <w:szCs w:val="28"/>
          <w:lang w:val="kk-KZ"/>
        </w:rPr>
        <w:t xml:space="preserve"> </w:t>
      </w:r>
      <w:r w:rsidR="006A7040" w:rsidRPr="00804C39">
        <w:rPr>
          <w:b/>
          <w:sz w:val="28"/>
          <w:szCs w:val="28"/>
          <w:lang w:val="kk-KZ"/>
        </w:rPr>
        <w:t>Басқа бөлімшелермен өзара әрекеттесу</w:t>
      </w:r>
      <w:r w:rsidR="006A7040">
        <w:rPr>
          <w:sz w:val="28"/>
          <w:szCs w:val="28"/>
          <w:lang w:val="kk-KZ"/>
        </w:rPr>
        <w:t xml:space="preserve"> 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A7040">
        <w:rPr>
          <w:sz w:val="28"/>
          <w:szCs w:val="28"/>
          <w:lang w:val="kk-KZ"/>
        </w:rPr>
        <w:t>2</w:t>
      </w:r>
      <w:r w:rsidR="009956E9" w:rsidRPr="006A7040">
        <w:rPr>
          <w:sz w:val="28"/>
          <w:szCs w:val="28"/>
          <w:lang w:val="kk-KZ"/>
        </w:rPr>
        <w:t>2</w:t>
      </w:r>
      <w:r w:rsidRPr="006A7040">
        <w:rPr>
          <w:sz w:val="28"/>
          <w:szCs w:val="28"/>
          <w:lang w:val="kk-KZ"/>
        </w:rPr>
        <w:t xml:space="preserve">. </w:t>
      </w:r>
      <w:r w:rsidR="00DF59C3" w:rsidRPr="00DF59C3">
        <w:rPr>
          <w:sz w:val="28"/>
          <w:szCs w:val="28"/>
          <w:lang w:val="kk-KZ"/>
        </w:rPr>
        <w:t xml:space="preserve">Құқықтық қамтамасыз ету және мемлекеттік сатып алу бөлімшесі </w:t>
      </w:r>
      <w:r w:rsidR="006A7040" w:rsidRPr="006A7040">
        <w:rPr>
          <w:sz w:val="28"/>
          <w:szCs w:val="28"/>
          <w:lang w:val="kk-KZ"/>
        </w:rPr>
        <w:t>өз өкілеттігі шегінде А.Байтұрсынов атындағы Қ</w:t>
      </w:r>
      <w:r w:rsidR="006A7040">
        <w:rPr>
          <w:sz w:val="28"/>
          <w:szCs w:val="28"/>
          <w:lang w:val="kk-KZ"/>
        </w:rPr>
        <w:t>Ө</w:t>
      </w:r>
      <w:r w:rsidR="006A7040" w:rsidRPr="006A7040">
        <w:rPr>
          <w:sz w:val="28"/>
          <w:szCs w:val="28"/>
          <w:lang w:val="kk-KZ"/>
        </w:rPr>
        <w:t>У барлық бөлімшелерімен, сон</w:t>
      </w:r>
      <w:r w:rsidR="006A7040">
        <w:rPr>
          <w:sz w:val="28"/>
          <w:szCs w:val="28"/>
          <w:lang w:val="kk-KZ"/>
        </w:rPr>
        <w:t>дай-ақ өз құзыреті шегінде басқа</w:t>
      </w:r>
      <w:r w:rsidR="006A7040" w:rsidRPr="006A7040">
        <w:rPr>
          <w:sz w:val="28"/>
          <w:szCs w:val="28"/>
          <w:lang w:val="kk-KZ"/>
        </w:rPr>
        <w:t xml:space="preserve"> ұйы</w:t>
      </w:r>
      <w:r w:rsidR="0097747B">
        <w:rPr>
          <w:sz w:val="28"/>
          <w:szCs w:val="28"/>
          <w:lang w:val="kk-KZ"/>
        </w:rPr>
        <w:t>мдармен өзара қарым-қатынас жасайды.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3567E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  <w:lang w:val="kk-KZ"/>
        </w:rPr>
      </w:pPr>
      <w:r w:rsidRPr="003567E4">
        <w:rPr>
          <w:b/>
          <w:sz w:val="28"/>
          <w:szCs w:val="28"/>
          <w:lang w:val="kk-KZ"/>
        </w:rPr>
        <w:t>Параграф 7.</w:t>
      </w:r>
      <w:r w:rsidRPr="003567E4">
        <w:rPr>
          <w:sz w:val="28"/>
          <w:szCs w:val="28"/>
          <w:lang w:val="kk-KZ"/>
        </w:rPr>
        <w:t xml:space="preserve"> </w:t>
      </w:r>
      <w:r w:rsidR="003567E4">
        <w:rPr>
          <w:b/>
          <w:sz w:val="28"/>
          <w:szCs w:val="28"/>
          <w:lang w:val="kk-KZ"/>
        </w:rPr>
        <w:t>Қызметкерлерді көтермелеу</w:t>
      </w:r>
      <w:r w:rsidRPr="003567E4">
        <w:rPr>
          <w:b/>
          <w:sz w:val="28"/>
          <w:szCs w:val="28"/>
          <w:lang w:val="kk-KZ"/>
        </w:rPr>
        <w:t xml:space="preserve"> </w:t>
      </w:r>
    </w:p>
    <w:p w:rsidR="00A23101" w:rsidRPr="003567E4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3567E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  <w:r w:rsidRPr="003567E4">
        <w:rPr>
          <w:sz w:val="28"/>
          <w:szCs w:val="28"/>
          <w:lang w:val="kk-KZ"/>
        </w:rPr>
        <w:t>2</w:t>
      </w:r>
      <w:r w:rsidR="009956E9" w:rsidRPr="003567E4">
        <w:rPr>
          <w:sz w:val="28"/>
          <w:szCs w:val="28"/>
          <w:lang w:val="kk-KZ"/>
        </w:rPr>
        <w:t>3</w:t>
      </w:r>
      <w:r w:rsidRPr="003567E4">
        <w:rPr>
          <w:sz w:val="28"/>
          <w:szCs w:val="28"/>
          <w:lang w:val="kk-KZ"/>
        </w:rPr>
        <w:t xml:space="preserve">. </w:t>
      </w:r>
      <w:r w:rsidR="003567E4" w:rsidRPr="003567E4">
        <w:rPr>
          <w:sz w:val="28"/>
          <w:szCs w:val="28"/>
          <w:lang w:val="kk-KZ"/>
        </w:rPr>
        <w:t>Берілген жұмысты уақтылы және сапалы орындағаны үшін</w:t>
      </w:r>
      <w:r w:rsidR="00DF59C3" w:rsidRPr="00DF59C3">
        <w:rPr>
          <w:lang w:val="kk-KZ"/>
        </w:rPr>
        <w:t xml:space="preserve"> </w:t>
      </w:r>
      <w:r w:rsidR="00DF59C3" w:rsidRPr="00DF59C3">
        <w:rPr>
          <w:sz w:val="28"/>
          <w:szCs w:val="28"/>
          <w:lang w:val="kk-KZ"/>
        </w:rPr>
        <w:t>құқықтық қамтамасыз ету және мемлекеттік сатып алу бөлімшесі</w:t>
      </w:r>
      <w:r w:rsidR="00DF59C3">
        <w:rPr>
          <w:sz w:val="28"/>
          <w:szCs w:val="28"/>
          <w:lang w:val="kk-KZ"/>
        </w:rPr>
        <w:t>нің</w:t>
      </w:r>
      <w:r w:rsidR="003567E4" w:rsidRPr="003567E4">
        <w:rPr>
          <w:sz w:val="28"/>
          <w:szCs w:val="28"/>
          <w:lang w:val="kk-KZ"/>
        </w:rPr>
        <w:t xml:space="preserve"> қызметкерлер</w:t>
      </w:r>
      <w:r w:rsidR="00DF59C3">
        <w:rPr>
          <w:sz w:val="28"/>
          <w:szCs w:val="28"/>
          <w:lang w:val="kk-KZ"/>
        </w:rPr>
        <w:t>і</w:t>
      </w:r>
      <w:r w:rsidR="003567E4" w:rsidRPr="003567E4">
        <w:rPr>
          <w:sz w:val="28"/>
          <w:szCs w:val="28"/>
          <w:lang w:val="kk-KZ"/>
        </w:rPr>
        <w:t xml:space="preserve"> </w:t>
      </w:r>
      <w:r w:rsidR="00210A36" w:rsidRPr="00210A36">
        <w:rPr>
          <w:sz w:val="28"/>
          <w:szCs w:val="28"/>
          <w:lang w:val="kk-KZ"/>
        </w:rPr>
        <w:t xml:space="preserve">құқықтық қамтамасыз ету және мемлекеттік сатып алу бөлімшесінің </w:t>
      </w:r>
      <w:r w:rsidR="003567E4" w:rsidRPr="003567E4">
        <w:rPr>
          <w:sz w:val="28"/>
          <w:szCs w:val="28"/>
          <w:lang w:val="kk-KZ"/>
        </w:rPr>
        <w:t>басшының ұс</w:t>
      </w:r>
      <w:r w:rsidR="00E764C4">
        <w:rPr>
          <w:sz w:val="28"/>
          <w:szCs w:val="28"/>
          <w:lang w:val="kk-KZ"/>
        </w:rPr>
        <w:t>ынуы бойынша Басқарма төрағасы-Р</w:t>
      </w:r>
      <w:r w:rsidR="003567E4" w:rsidRPr="003567E4">
        <w:rPr>
          <w:sz w:val="28"/>
          <w:szCs w:val="28"/>
          <w:lang w:val="kk-KZ"/>
        </w:rPr>
        <w:t xml:space="preserve">ектордың </w:t>
      </w:r>
      <w:r w:rsidR="003567E4">
        <w:rPr>
          <w:sz w:val="28"/>
          <w:szCs w:val="28"/>
          <w:lang w:val="kk-KZ"/>
        </w:rPr>
        <w:t>бұйрығымен көтермеленеді</w:t>
      </w:r>
      <w:r w:rsidR="003567E4" w:rsidRPr="003567E4">
        <w:rPr>
          <w:sz w:val="28"/>
          <w:szCs w:val="28"/>
          <w:lang w:val="kk-KZ"/>
        </w:rPr>
        <w:t>, сондай-ақ оған тікелей бағынысты құрылымдық бөлімшелердің басшыларын көтермелеу</w:t>
      </w:r>
      <w:r w:rsidR="00E764C4">
        <w:rPr>
          <w:sz w:val="28"/>
          <w:szCs w:val="28"/>
          <w:lang w:val="kk-KZ"/>
        </w:rPr>
        <w:t xml:space="preserve"> кезінде Басқарма Төрағасы-Р</w:t>
      </w:r>
      <w:r w:rsidR="003567E4" w:rsidRPr="003567E4">
        <w:rPr>
          <w:sz w:val="28"/>
          <w:szCs w:val="28"/>
          <w:lang w:val="kk-KZ"/>
        </w:rPr>
        <w:t>ектордың шешімімен белгіленеді.</w:t>
      </w:r>
      <w:r w:rsidR="003567E4">
        <w:rPr>
          <w:sz w:val="28"/>
          <w:szCs w:val="28"/>
          <w:lang w:val="kk-KZ"/>
        </w:rPr>
        <w:t xml:space="preserve"> </w:t>
      </w:r>
    </w:p>
    <w:p w:rsidR="00C576B1" w:rsidRPr="003567E4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D61DA0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F5546E">
        <w:rPr>
          <w:b/>
          <w:color w:val="000000"/>
          <w:sz w:val="28"/>
          <w:szCs w:val="28"/>
          <w:lang w:val="kk-KZ"/>
        </w:rPr>
        <w:t xml:space="preserve"> 8</w:t>
      </w:r>
      <w:r w:rsidR="00D61DA0">
        <w:rPr>
          <w:b/>
          <w:color w:val="000000"/>
          <w:sz w:val="28"/>
          <w:szCs w:val="28"/>
          <w:lang w:val="kk-KZ"/>
        </w:rPr>
        <w:t xml:space="preserve"> Тарау</w:t>
      </w:r>
      <w:r w:rsidR="00D61DA0" w:rsidRPr="00F5546E">
        <w:rPr>
          <w:b/>
          <w:color w:val="000000"/>
          <w:sz w:val="28"/>
          <w:szCs w:val="28"/>
          <w:lang w:val="kk-KZ"/>
        </w:rPr>
        <w:t xml:space="preserve">. </w:t>
      </w:r>
      <w:r w:rsidR="00D61DA0">
        <w:rPr>
          <w:b/>
          <w:color w:val="000000"/>
          <w:sz w:val="28"/>
          <w:szCs w:val="28"/>
          <w:lang w:val="kk-KZ"/>
        </w:rPr>
        <w:t>Өзгерістер енгізу тәртібі</w:t>
      </w:r>
    </w:p>
    <w:p w:rsidR="00C576B1" w:rsidRPr="00F5546E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5546E">
        <w:rPr>
          <w:color w:val="000000"/>
          <w:sz w:val="28"/>
          <w:szCs w:val="28"/>
          <w:lang w:val="kk-KZ"/>
        </w:rPr>
        <w:t>2</w:t>
      </w:r>
      <w:r w:rsidR="008F7F5E" w:rsidRPr="00F5546E">
        <w:rPr>
          <w:color w:val="000000"/>
          <w:sz w:val="28"/>
          <w:szCs w:val="28"/>
          <w:lang w:val="kk-KZ"/>
        </w:rPr>
        <w:t>4</w:t>
      </w:r>
      <w:r w:rsidRPr="00F5546E">
        <w:rPr>
          <w:color w:val="000000"/>
          <w:sz w:val="28"/>
          <w:szCs w:val="28"/>
          <w:lang w:val="kk-KZ"/>
        </w:rPr>
        <w:t xml:space="preserve">. </w:t>
      </w:r>
      <w:r w:rsidR="00F5546E">
        <w:rPr>
          <w:color w:val="000000"/>
          <w:sz w:val="28"/>
          <w:szCs w:val="28"/>
          <w:lang w:val="kk-KZ"/>
        </w:rPr>
        <w:t>Осы Ережеге өзгерістер енгізу Ереже</w:t>
      </w:r>
      <w:r w:rsidR="00F5546E" w:rsidRPr="00F5546E">
        <w:rPr>
          <w:color w:val="000000"/>
          <w:sz w:val="28"/>
          <w:szCs w:val="28"/>
          <w:lang w:val="kk-KZ"/>
        </w:rPr>
        <w:t xml:space="preserve"> ав</w:t>
      </w:r>
      <w:r w:rsidR="00F5546E">
        <w:rPr>
          <w:color w:val="000000"/>
          <w:sz w:val="28"/>
          <w:szCs w:val="28"/>
          <w:lang w:val="kk-KZ"/>
        </w:rPr>
        <w:t>торының, бөлімше басшысының, ПББ бастығының</w:t>
      </w:r>
      <w:r w:rsidR="00F5546E" w:rsidRPr="00F5546E">
        <w:rPr>
          <w:color w:val="000000"/>
          <w:sz w:val="28"/>
          <w:szCs w:val="28"/>
          <w:lang w:val="kk-KZ"/>
        </w:rPr>
        <w:t xml:space="preserve">, жетекшілік ететін проректордың бастамасы </w:t>
      </w:r>
      <w:r w:rsidR="00F5546E">
        <w:rPr>
          <w:color w:val="000000"/>
          <w:sz w:val="28"/>
          <w:szCs w:val="28"/>
          <w:lang w:val="kk-KZ"/>
        </w:rPr>
        <w:t>бойынша жүзеге асырылады және ҚП 082-2022 Құжаттамалық процедура.</w:t>
      </w:r>
      <w:r w:rsidR="00F5546E" w:rsidRPr="00F5546E">
        <w:rPr>
          <w:color w:val="000000"/>
          <w:sz w:val="28"/>
          <w:szCs w:val="28"/>
          <w:lang w:val="kk-KZ"/>
        </w:rPr>
        <w:t xml:space="preserve"> </w:t>
      </w:r>
      <w:r w:rsidR="00F5546E" w:rsidRPr="00804C39">
        <w:rPr>
          <w:color w:val="000000"/>
          <w:sz w:val="28"/>
          <w:szCs w:val="28"/>
          <w:lang w:val="kk-KZ"/>
        </w:rPr>
        <w:t>Құжаттаманы басқару</w:t>
      </w:r>
      <w:r w:rsidR="00F5546E">
        <w:rPr>
          <w:color w:val="000000"/>
          <w:sz w:val="28"/>
          <w:szCs w:val="28"/>
          <w:lang w:val="kk-KZ"/>
        </w:rPr>
        <w:t xml:space="preserve"> ережесіне сәйкес жасалады.</w:t>
      </w:r>
      <w:r w:rsidRPr="00804C39">
        <w:rPr>
          <w:color w:val="000000"/>
          <w:sz w:val="28"/>
          <w:szCs w:val="28"/>
          <w:lang w:val="kk-KZ"/>
        </w:rPr>
        <w:t xml:space="preserve"> </w:t>
      </w:r>
    </w:p>
    <w:p w:rsidR="00C576B1" w:rsidRPr="00804C39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210A36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 w:rsidRPr="00804C39">
        <w:rPr>
          <w:b/>
          <w:bCs/>
          <w:color w:val="000000"/>
          <w:sz w:val="28"/>
          <w:szCs w:val="28"/>
          <w:lang w:val="kk-KZ"/>
        </w:rPr>
        <w:t xml:space="preserve"> </w:t>
      </w:r>
    </w:p>
    <w:p w:rsidR="00210A36" w:rsidRDefault="00210A36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</w:p>
    <w:p w:rsidR="00041953" w:rsidRDefault="00041953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</w:p>
    <w:p w:rsidR="00C576B1" w:rsidRPr="00741B1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 w:rsidRPr="00804C39">
        <w:rPr>
          <w:b/>
          <w:bCs/>
          <w:color w:val="000000"/>
          <w:sz w:val="28"/>
          <w:szCs w:val="28"/>
          <w:lang w:val="kk-KZ"/>
        </w:rPr>
        <w:lastRenderedPageBreak/>
        <w:t>9</w:t>
      </w:r>
      <w:r w:rsidR="00741B19">
        <w:rPr>
          <w:b/>
          <w:bCs/>
          <w:color w:val="000000"/>
          <w:sz w:val="28"/>
          <w:szCs w:val="28"/>
          <w:lang w:val="kk-KZ"/>
        </w:rPr>
        <w:t xml:space="preserve"> Тарау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. </w:t>
      </w:r>
      <w:r w:rsidR="00741B19">
        <w:rPr>
          <w:b/>
          <w:bCs/>
          <w:color w:val="000000"/>
          <w:sz w:val="28"/>
          <w:szCs w:val="28"/>
          <w:lang w:val="kk-KZ"/>
        </w:rPr>
        <w:t>Келісу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, </w:t>
      </w:r>
      <w:r w:rsidR="00741B19">
        <w:rPr>
          <w:b/>
          <w:bCs/>
          <w:color w:val="000000"/>
          <w:sz w:val="28"/>
          <w:szCs w:val="28"/>
          <w:lang w:val="kk-KZ"/>
        </w:rPr>
        <w:t>сақтау және тарату</w:t>
      </w: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</w:p>
    <w:p w:rsidR="00C016D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  <w:r w:rsidRPr="00804C39">
        <w:rPr>
          <w:bCs/>
          <w:color w:val="000000"/>
          <w:sz w:val="28"/>
          <w:szCs w:val="28"/>
          <w:lang w:val="kk-KZ"/>
        </w:rPr>
        <w:t>2</w:t>
      </w:r>
      <w:r w:rsidR="008F7F5E" w:rsidRPr="00804C39">
        <w:rPr>
          <w:bCs/>
          <w:color w:val="000000"/>
          <w:sz w:val="28"/>
          <w:szCs w:val="28"/>
          <w:lang w:val="kk-KZ"/>
        </w:rPr>
        <w:t>5</w:t>
      </w:r>
      <w:r w:rsidRPr="00804C39">
        <w:rPr>
          <w:bCs/>
          <w:color w:val="000000"/>
          <w:sz w:val="28"/>
          <w:szCs w:val="28"/>
          <w:lang w:val="kk-KZ"/>
        </w:rPr>
        <w:t xml:space="preserve">. </w:t>
      </w:r>
      <w:r w:rsidR="00C016DE">
        <w:rPr>
          <w:bCs/>
          <w:color w:val="000000"/>
          <w:sz w:val="28"/>
          <w:szCs w:val="28"/>
          <w:lang w:val="kk-KZ"/>
        </w:rPr>
        <w:t>Келісу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, сақтау және тарату </w:t>
      </w:r>
      <w:r w:rsidR="00C016DE">
        <w:rPr>
          <w:bCs/>
          <w:color w:val="000000"/>
          <w:sz w:val="28"/>
          <w:szCs w:val="28"/>
          <w:lang w:val="kk-KZ"/>
        </w:rPr>
        <w:t>ҚП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082-2022 Құжатта</w:t>
      </w:r>
      <w:r w:rsidR="00C016DE">
        <w:rPr>
          <w:bCs/>
          <w:color w:val="000000"/>
          <w:sz w:val="28"/>
          <w:szCs w:val="28"/>
          <w:lang w:val="kk-KZ"/>
        </w:rPr>
        <w:t>малық процедура.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 Құжаттаманы басқару</w:t>
      </w:r>
      <w:r w:rsidR="00C016DE">
        <w:rPr>
          <w:bCs/>
          <w:color w:val="000000"/>
          <w:sz w:val="28"/>
          <w:szCs w:val="28"/>
          <w:lang w:val="kk-KZ"/>
        </w:rPr>
        <w:t xml:space="preserve"> құжатына сәйкес жасалады.  </w:t>
      </w:r>
    </w:p>
    <w:p w:rsidR="00A23101" w:rsidRPr="00B06F2C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B06F2C">
        <w:rPr>
          <w:color w:val="000000"/>
          <w:sz w:val="28"/>
          <w:szCs w:val="28"/>
          <w:lang w:val="kk-KZ"/>
        </w:rPr>
        <w:t>2</w:t>
      </w:r>
      <w:r w:rsidR="008F7F5E" w:rsidRPr="00B06F2C">
        <w:rPr>
          <w:color w:val="000000"/>
          <w:sz w:val="28"/>
          <w:szCs w:val="28"/>
          <w:lang w:val="kk-KZ"/>
        </w:rPr>
        <w:t>6</w:t>
      </w:r>
      <w:r w:rsidRPr="00B06F2C">
        <w:rPr>
          <w:color w:val="000000"/>
          <w:sz w:val="28"/>
          <w:szCs w:val="28"/>
          <w:lang w:val="kk-KZ"/>
        </w:rPr>
        <w:t>. </w:t>
      </w:r>
      <w:r w:rsidR="00B06F2C" w:rsidRPr="00B06F2C">
        <w:rPr>
          <w:color w:val="000000"/>
          <w:sz w:val="28"/>
          <w:szCs w:val="28"/>
          <w:lang w:val="kk-KZ"/>
        </w:rPr>
        <w:t>Осы Ереже персона</w:t>
      </w:r>
      <w:r w:rsidR="00B06F2C">
        <w:rPr>
          <w:color w:val="000000"/>
          <w:sz w:val="28"/>
          <w:szCs w:val="28"/>
          <w:lang w:val="kk-KZ"/>
        </w:rPr>
        <w:t>лды басқару бөлімінің бастығымен</w:t>
      </w:r>
      <w:r w:rsidR="00B06F2C" w:rsidRPr="00B06F2C">
        <w:rPr>
          <w:color w:val="000000"/>
          <w:sz w:val="28"/>
          <w:szCs w:val="28"/>
          <w:lang w:val="kk-KZ"/>
        </w:rPr>
        <w:t xml:space="preserve"> және құжаттамалық қам</w:t>
      </w:r>
      <w:r w:rsidR="00B06F2C">
        <w:rPr>
          <w:color w:val="000000"/>
          <w:sz w:val="28"/>
          <w:szCs w:val="28"/>
          <w:lang w:val="kk-KZ"/>
        </w:rPr>
        <w:t xml:space="preserve">тамасыз ету бөлімінің бастығымен келісіледі. </w:t>
      </w:r>
    </w:p>
    <w:p w:rsidR="006D64A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6D64A0">
        <w:rPr>
          <w:color w:val="000000"/>
          <w:sz w:val="28"/>
          <w:szCs w:val="28"/>
          <w:lang w:val="kk-KZ"/>
        </w:rPr>
        <w:t>2</w:t>
      </w:r>
      <w:r w:rsidR="008F7F5E" w:rsidRPr="006D64A0">
        <w:rPr>
          <w:color w:val="000000"/>
          <w:sz w:val="28"/>
          <w:szCs w:val="28"/>
          <w:lang w:val="kk-KZ"/>
        </w:rPr>
        <w:t>7</w:t>
      </w:r>
      <w:r w:rsidRPr="006D64A0">
        <w:rPr>
          <w:color w:val="000000"/>
          <w:sz w:val="28"/>
          <w:szCs w:val="28"/>
          <w:lang w:val="kk-KZ"/>
        </w:rPr>
        <w:t xml:space="preserve">. </w:t>
      </w:r>
      <w:r w:rsidR="00E764C4">
        <w:rPr>
          <w:color w:val="000000"/>
          <w:sz w:val="28"/>
          <w:szCs w:val="28"/>
          <w:lang w:val="kk-KZ"/>
        </w:rPr>
        <w:t>Ережені ҚӨУ Басқарма Төрағасы-Р</w:t>
      </w:r>
      <w:r w:rsidR="006D64A0">
        <w:rPr>
          <w:color w:val="000000"/>
          <w:sz w:val="28"/>
          <w:szCs w:val="28"/>
          <w:lang w:val="kk-KZ"/>
        </w:rPr>
        <w:t xml:space="preserve">ектор бекітеді. </w:t>
      </w:r>
    </w:p>
    <w:p w:rsidR="00031F9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031F90">
        <w:rPr>
          <w:color w:val="000000"/>
          <w:sz w:val="28"/>
          <w:szCs w:val="28"/>
          <w:lang w:val="kk-KZ"/>
        </w:rPr>
        <w:t>2</w:t>
      </w:r>
      <w:r w:rsidR="008F7F5E" w:rsidRPr="00031F90">
        <w:rPr>
          <w:color w:val="000000"/>
          <w:sz w:val="28"/>
          <w:szCs w:val="28"/>
          <w:lang w:val="kk-KZ"/>
        </w:rPr>
        <w:t>8</w:t>
      </w:r>
      <w:r w:rsidRPr="00031F90">
        <w:rPr>
          <w:color w:val="000000"/>
          <w:sz w:val="28"/>
          <w:szCs w:val="28"/>
          <w:lang w:val="kk-KZ"/>
        </w:rPr>
        <w:t xml:space="preserve">. </w:t>
      </w:r>
      <w:r w:rsidR="00031F90">
        <w:rPr>
          <w:color w:val="000000"/>
          <w:sz w:val="28"/>
          <w:szCs w:val="28"/>
          <w:lang w:val="kk-KZ"/>
        </w:rPr>
        <w:t>Осы Ереженің</w:t>
      </w:r>
      <w:r w:rsidR="00031F90" w:rsidRPr="00031F90">
        <w:rPr>
          <w:color w:val="000000"/>
          <w:sz w:val="28"/>
          <w:szCs w:val="28"/>
          <w:lang w:val="kk-KZ"/>
        </w:rPr>
        <w:t xml:space="preserve"> түпнұсқасы «Келісім парағымен» бірге қаб</w:t>
      </w:r>
      <w:r w:rsidR="00031F90">
        <w:rPr>
          <w:color w:val="000000"/>
          <w:sz w:val="28"/>
          <w:szCs w:val="28"/>
          <w:lang w:val="kk-KZ"/>
        </w:rPr>
        <w:t>ылдау-тапсыру актісі бойынша ПББ</w:t>
      </w:r>
      <w:r w:rsidR="00031F90" w:rsidRPr="00031F90">
        <w:rPr>
          <w:color w:val="000000"/>
          <w:sz w:val="28"/>
          <w:szCs w:val="28"/>
          <w:lang w:val="kk-KZ"/>
        </w:rPr>
        <w:t>-ға сақтауға беріледі.</w:t>
      </w:r>
      <w:r w:rsidR="00031F90">
        <w:rPr>
          <w:color w:val="000000"/>
          <w:sz w:val="28"/>
          <w:szCs w:val="28"/>
          <w:lang w:val="kk-KZ"/>
        </w:rPr>
        <w:t xml:space="preserve"> </w:t>
      </w:r>
    </w:p>
    <w:p w:rsidR="0041452E" w:rsidRPr="00804C39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976DB">
        <w:rPr>
          <w:color w:val="000000"/>
          <w:sz w:val="28"/>
          <w:szCs w:val="28"/>
          <w:lang w:val="kk-KZ"/>
        </w:rPr>
        <w:t>29</w:t>
      </w:r>
      <w:r w:rsidR="00C576B1" w:rsidRPr="00F976DB">
        <w:rPr>
          <w:color w:val="000000"/>
          <w:sz w:val="28"/>
          <w:szCs w:val="28"/>
          <w:lang w:val="kk-KZ"/>
        </w:rPr>
        <w:t xml:space="preserve">. </w:t>
      </w:r>
      <w:r w:rsidR="00F976DB" w:rsidRPr="00F976DB">
        <w:rPr>
          <w:color w:val="000000"/>
          <w:sz w:val="28"/>
          <w:szCs w:val="28"/>
          <w:lang w:val="kk-KZ"/>
        </w:rPr>
        <w:t xml:space="preserve">Осы Ереженің жұмыс данасы университеттің веб-сайтында ішкі корпоративтік желіден кіру мүмкіндігімен орналастырылады. </w:t>
      </w:r>
    </w:p>
    <w:sectPr w:rsidR="0041452E" w:rsidRPr="00804C39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585" w:rsidRDefault="007E4585" w:rsidP="002F12A7">
      <w:r>
        <w:separator/>
      </w:r>
    </w:p>
  </w:endnote>
  <w:endnote w:type="continuationSeparator" w:id="0">
    <w:p w:rsidR="007E4585" w:rsidRDefault="007E4585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585" w:rsidRDefault="007E4585" w:rsidP="002F12A7">
      <w:r>
        <w:separator/>
      </w:r>
    </w:p>
  </w:footnote>
  <w:footnote w:type="continuationSeparator" w:id="0">
    <w:p w:rsidR="007E4585" w:rsidRDefault="007E4585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5D0349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D96BD0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>БЕ</w:t>
    </w:r>
    <w:r w:rsidR="002F12A7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084</w:t>
    </w:r>
    <w:r w:rsidR="002F12A7"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66"/>
        </w:tabs>
        <w:ind w:left="786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02FAF"/>
    <w:rsid w:val="000201C2"/>
    <w:rsid w:val="000221DD"/>
    <w:rsid w:val="00024BC2"/>
    <w:rsid w:val="00031F90"/>
    <w:rsid w:val="00041953"/>
    <w:rsid w:val="00046428"/>
    <w:rsid w:val="00047D98"/>
    <w:rsid w:val="000A22DC"/>
    <w:rsid w:val="000B3F03"/>
    <w:rsid w:val="000C31DE"/>
    <w:rsid w:val="000F2209"/>
    <w:rsid w:val="00120816"/>
    <w:rsid w:val="0012651A"/>
    <w:rsid w:val="00135873"/>
    <w:rsid w:val="0015398E"/>
    <w:rsid w:val="00166B33"/>
    <w:rsid w:val="00170D3A"/>
    <w:rsid w:val="001779AC"/>
    <w:rsid w:val="0019624C"/>
    <w:rsid w:val="00196848"/>
    <w:rsid w:val="001A39C4"/>
    <w:rsid w:val="001B0356"/>
    <w:rsid w:val="001D5FEB"/>
    <w:rsid w:val="001E6821"/>
    <w:rsid w:val="0020405E"/>
    <w:rsid w:val="00210A36"/>
    <w:rsid w:val="00215A0C"/>
    <w:rsid w:val="002264DC"/>
    <w:rsid w:val="00226F46"/>
    <w:rsid w:val="002415DB"/>
    <w:rsid w:val="00251915"/>
    <w:rsid w:val="00254F35"/>
    <w:rsid w:val="00280A96"/>
    <w:rsid w:val="00284405"/>
    <w:rsid w:val="00285A33"/>
    <w:rsid w:val="002A37C7"/>
    <w:rsid w:val="002B31AC"/>
    <w:rsid w:val="002B7F04"/>
    <w:rsid w:val="002C3A00"/>
    <w:rsid w:val="002E2797"/>
    <w:rsid w:val="002F12A7"/>
    <w:rsid w:val="002F4DDD"/>
    <w:rsid w:val="003141EF"/>
    <w:rsid w:val="003471DD"/>
    <w:rsid w:val="00352DC0"/>
    <w:rsid w:val="003567E4"/>
    <w:rsid w:val="00363830"/>
    <w:rsid w:val="00396F44"/>
    <w:rsid w:val="003A5EB7"/>
    <w:rsid w:val="003A61B7"/>
    <w:rsid w:val="003C61E2"/>
    <w:rsid w:val="003E1492"/>
    <w:rsid w:val="003E27D1"/>
    <w:rsid w:val="003E4FDD"/>
    <w:rsid w:val="004063CA"/>
    <w:rsid w:val="0041452E"/>
    <w:rsid w:val="0044219B"/>
    <w:rsid w:val="00446830"/>
    <w:rsid w:val="0045233B"/>
    <w:rsid w:val="00466079"/>
    <w:rsid w:val="00482539"/>
    <w:rsid w:val="00482AF5"/>
    <w:rsid w:val="00496F37"/>
    <w:rsid w:val="004B1EAF"/>
    <w:rsid w:val="004C78BE"/>
    <w:rsid w:val="004D5770"/>
    <w:rsid w:val="004E0DC6"/>
    <w:rsid w:val="004E4E17"/>
    <w:rsid w:val="00511B43"/>
    <w:rsid w:val="00514CDC"/>
    <w:rsid w:val="00514DF9"/>
    <w:rsid w:val="00527DD2"/>
    <w:rsid w:val="00534AA4"/>
    <w:rsid w:val="00535106"/>
    <w:rsid w:val="00547432"/>
    <w:rsid w:val="00553847"/>
    <w:rsid w:val="00554BE8"/>
    <w:rsid w:val="00572E7C"/>
    <w:rsid w:val="005844C6"/>
    <w:rsid w:val="005903D1"/>
    <w:rsid w:val="00593F9F"/>
    <w:rsid w:val="00597A1D"/>
    <w:rsid w:val="005C32E2"/>
    <w:rsid w:val="005C46BD"/>
    <w:rsid w:val="005D0349"/>
    <w:rsid w:val="005D24A0"/>
    <w:rsid w:val="0064332A"/>
    <w:rsid w:val="00646D0D"/>
    <w:rsid w:val="006617D2"/>
    <w:rsid w:val="006669F1"/>
    <w:rsid w:val="00672E34"/>
    <w:rsid w:val="006834A0"/>
    <w:rsid w:val="00693BA9"/>
    <w:rsid w:val="006A7040"/>
    <w:rsid w:val="006B3134"/>
    <w:rsid w:val="006C7CA9"/>
    <w:rsid w:val="006D5C5C"/>
    <w:rsid w:val="006D64A0"/>
    <w:rsid w:val="006F79B5"/>
    <w:rsid w:val="00706FDB"/>
    <w:rsid w:val="00721EE9"/>
    <w:rsid w:val="00741B19"/>
    <w:rsid w:val="00745F8B"/>
    <w:rsid w:val="007674D5"/>
    <w:rsid w:val="00776B2E"/>
    <w:rsid w:val="00782897"/>
    <w:rsid w:val="00795945"/>
    <w:rsid w:val="007A0FB9"/>
    <w:rsid w:val="007A4AA8"/>
    <w:rsid w:val="007A71DB"/>
    <w:rsid w:val="007B4E10"/>
    <w:rsid w:val="007C4CA9"/>
    <w:rsid w:val="007D24DA"/>
    <w:rsid w:val="007E4585"/>
    <w:rsid w:val="007F6CD9"/>
    <w:rsid w:val="00804C39"/>
    <w:rsid w:val="0081007F"/>
    <w:rsid w:val="008247DE"/>
    <w:rsid w:val="00840BF2"/>
    <w:rsid w:val="00847893"/>
    <w:rsid w:val="0085113C"/>
    <w:rsid w:val="00853210"/>
    <w:rsid w:val="00881B79"/>
    <w:rsid w:val="008B10AA"/>
    <w:rsid w:val="008B214A"/>
    <w:rsid w:val="008B3714"/>
    <w:rsid w:val="008D266F"/>
    <w:rsid w:val="008F06E3"/>
    <w:rsid w:val="008F09B5"/>
    <w:rsid w:val="008F7F5E"/>
    <w:rsid w:val="00900478"/>
    <w:rsid w:val="00916637"/>
    <w:rsid w:val="00920978"/>
    <w:rsid w:val="00924E82"/>
    <w:rsid w:val="00934E5C"/>
    <w:rsid w:val="009549DD"/>
    <w:rsid w:val="0097747B"/>
    <w:rsid w:val="00986A25"/>
    <w:rsid w:val="009956E9"/>
    <w:rsid w:val="009A4F7C"/>
    <w:rsid w:val="009B20CD"/>
    <w:rsid w:val="009D3F67"/>
    <w:rsid w:val="009E5121"/>
    <w:rsid w:val="009F3BE3"/>
    <w:rsid w:val="00A04DC6"/>
    <w:rsid w:val="00A15CA1"/>
    <w:rsid w:val="00A23101"/>
    <w:rsid w:val="00A43E43"/>
    <w:rsid w:val="00A47F7A"/>
    <w:rsid w:val="00AD0974"/>
    <w:rsid w:val="00AF42C4"/>
    <w:rsid w:val="00B06F2C"/>
    <w:rsid w:val="00B16076"/>
    <w:rsid w:val="00B2430E"/>
    <w:rsid w:val="00B2790E"/>
    <w:rsid w:val="00B31940"/>
    <w:rsid w:val="00B62E13"/>
    <w:rsid w:val="00B864B0"/>
    <w:rsid w:val="00BA2844"/>
    <w:rsid w:val="00BA5932"/>
    <w:rsid w:val="00BB4FDB"/>
    <w:rsid w:val="00BE0339"/>
    <w:rsid w:val="00BF23F8"/>
    <w:rsid w:val="00BF7AA2"/>
    <w:rsid w:val="00C016DE"/>
    <w:rsid w:val="00C01FBB"/>
    <w:rsid w:val="00C04230"/>
    <w:rsid w:val="00C12F8C"/>
    <w:rsid w:val="00C20D19"/>
    <w:rsid w:val="00C30A46"/>
    <w:rsid w:val="00C40499"/>
    <w:rsid w:val="00C47A6E"/>
    <w:rsid w:val="00C576B1"/>
    <w:rsid w:val="00C61617"/>
    <w:rsid w:val="00C91265"/>
    <w:rsid w:val="00C914E0"/>
    <w:rsid w:val="00C94965"/>
    <w:rsid w:val="00CA0CBC"/>
    <w:rsid w:val="00CC27C6"/>
    <w:rsid w:val="00CD6A26"/>
    <w:rsid w:val="00CE59A0"/>
    <w:rsid w:val="00D057C5"/>
    <w:rsid w:val="00D247D2"/>
    <w:rsid w:val="00D519DD"/>
    <w:rsid w:val="00D61DA0"/>
    <w:rsid w:val="00D90B8F"/>
    <w:rsid w:val="00D96BD0"/>
    <w:rsid w:val="00DA67E5"/>
    <w:rsid w:val="00DD53D3"/>
    <w:rsid w:val="00DD7539"/>
    <w:rsid w:val="00DE0CA2"/>
    <w:rsid w:val="00DF59C3"/>
    <w:rsid w:val="00E12BCD"/>
    <w:rsid w:val="00E13BE3"/>
    <w:rsid w:val="00E3027B"/>
    <w:rsid w:val="00E42C86"/>
    <w:rsid w:val="00E43EC9"/>
    <w:rsid w:val="00E55404"/>
    <w:rsid w:val="00E61400"/>
    <w:rsid w:val="00E65A80"/>
    <w:rsid w:val="00E764C4"/>
    <w:rsid w:val="00E76BA6"/>
    <w:rsid w:val="00EF3948"/>
    <w:rsid w:val="00EF4496"/>
    <w:rsid w:val="00F021F9"/>
    <w:rsid w:val="00F04C60"/>
    <w:rsid w:val="00F3487A"/>
    <w:rsid w:val="00F458B5"/>
    <w:rsid w:val="00F51137"/>
    <w:rsid w:val="00F5546E"/>
    <w:rsid w:val="00F71468"/>
    <w:rsid w:val="00F976DB"/>
    <w:rsid w:val="00FA20AE"/>
    <w:rsid w:val="00FC3506"/>
    <w:rsid w:val="00FC43A1"/>
    <w:rsid w:val="00FC67DD"/>
    <w:rsid w:val="00FD55D0"/>
    <w:rsid w:val="00FF4630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2526</Words>
  <Characters>14404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2022-11-01T09:27:00Z</cp:lastPrinted>
  <dcterms:created xsi:type="dcterms:W3CDTF">2022-11-28T04:24:00Z</dcterms:created>
  <dcterms:modified xsi:type="dcterms:W3CDTF">2022-11-28T04:24:00Z</dcterms:modified>
</cp:coreProperties>
</file>